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38"/>
      </w:tblGrid>
      <w:tr w:rsidR="00EB0AF1" w:rsidRPr="00841A67"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41A67" w14:paraId="6B6E9EA0" w14:textId="77777777" w:rsidTr="002C2679">
              <w:trPr>
                <w:trHeight w:val="1417"/>
              </w:trPr>
              <w:tc>
                <w:tcPr>
                  <w:tcW w:w="4962" w:type="dxa"/>
                  <w:tcBorders>
                    <w:top w:val="nil"/>
                    <w:left w:val="nil"/>
                    <w:bottom w:val="nil"/>
                    <w:right w:val="nil"/>
                  </w:tcBorders>
                </w:tcPr>
                <w:p w14:paraId="55615136" w14:textId="15914932" w:rsidR="001F572F" w:rsidRPr="00841A67" w:rsidRDefault="008F5269" w:rsidP="00D44BD8">
                  <w:pPr>
                    <w:jc w:val="right"/>
                  </w:pPr>
                  <w:r w:rsidRPr="00841A67">
                    <w:t xml:space="preserve">                            </w:t>
                  </w:r>
                  <w:r w:rsidR="00FE0EAE" w:rsidRPr="00841A67">
                    <w:t>У</w:t>
                  </w:r>
                  <w:r w:rsidR="001F572F" w:rsidRPr="00841A67">
                    <w:t>ТВЕРЖДЕНО:</w:t>
                  </w:r>
                </w:p>
                <w:p w14:paraId="11757AA2" w14:textId="77777777" w:rsidR="001F572F" w:rsidRPr="00841A67" w:rsidRDefault="001F572F" w:rsidP="00D44BD8">
                  <w:pPr>
                    <w:jc w:val="right"/>
                  </w:pPr>
                  <w:r w:rsidRPr="00841A67">
                    <w:t>Приказом НО «ПФРП»</w:t>
                  </w:r>
                </w:p>
                <w:p w14:paraId="1816C46F" w14:textId="0236A42D" w:rsidR="00334CAF" w:rsidRPr="00841A67" w:rsidRDefault="0006583B" w:rsidP="00AE35D8">
                  <w:pPr>
                    <w:jc w:val="right"/>
                  </w:pPr>
                  <w:r w:rsidRPr="00841A67">
                    <w:t>от «</w:t>
                  </w:r>
                  <w:r w:rsidR="00EC5F51">
                    <w:t>13</w:t>
                  </w:r>
                  <w:r w:rsidR="002F211B" w:rsidRPr="00841A67">
                    <w:t>»</w:t>
                  </w:r>
                  <w:r w:rsidR="005536C6" w:rsidRPr="00841A67">
                    <w:t xml:space="preserve"> </w:t>
                  </w:r>
                  <w:r w:rsidR="00A22140" w:rsidRPr="00841A67">
                    <w:t>августа</w:t>
                  </w:r>
                  <w:r w:rsidR="00E713ED" w:rsidRPr="00841A67">
                    <w:t xml:space="preserve"> </w:t>
                  </w:r>
                  <w:r w:rsidR="002B6872" w:rsidRPr="00841A67">
                    <w:t>202</w:t>
                  </w:r>
                  <w:r w:rsidR="000C0769" w:rsidRPr="00841A67">
                    <w:t>4</w:t>
                  </w:r>
                  <w:r w:rsidR="00774190" w:rsidRPr="00841A67">
                    <w:t xml:space="preserve"> </w:t>
                  </w:r>
                  <w:r w:rsidR="002B6872" w:rsidRPr="00841A67">
                    <w:t xml:space="preserve">г. </w:t>
                  </w:r>
                  <w:r w:rsidR="002B6872" w:rsidRPr="00EC5F51">
                    <w:t>№</w:t>
                  </w:r>
                  <w:r w:rsidR="00A41E00" w:rsidRPr="00EC5F51">
                    <w:t>4</w:t>
                  </w:r>
                  <w:r w:rsidR="00EC5F51" w:rsidRPr="00EC5F51">
                    <w:t>9</w:t>
                  </w:r>
                </w:p>
                <w:p w14:paraId="369862AA" w14:textId="1B26B4BB" w:rsidR="00EB0AF1" w:rsidRPr="00841A67" w:rsidRDefault="00EB0AF1" w:rsidP="00334CAF">
                  <w:pPr>
                    <w:jc w:val="center"/>
                  </w:pPr>
                </w:p>
                <w:p w14:paraId="62EE4F8C" w14:textId="3FA1A088" w:rsidR="005E70AC" w:rsidRPr="00841A67" w:rsidRDefault="005E70AC" w:rsidP="00AE35D8">
                  <w:pPr>
                    <w:jc w:val="right"/>
                  </w:pPr>
                </w:p>
              </w:tc>
            </w:tr>
            <w:tr w:rsidR="00EB0AF1" w:rsidRPr="00841A67" w14:paraId="5783D1F5" w14:textId="77777777" w:rsidTr="002C2679">
              <w:tc>
                <w:tcPr>
                  <w:tcW w:w="4962" w:type="dxa"/>
                  <w:tcBorders>
                    <w:top w:val="nil"/>
                    <w:left w:val="nil"/>
                    <w:bottom w:val="nil"/>
                    <w:right w:val="nil"/>
                  </w:tcBorders>
                </w:tcPr>
                <w:p w14:paraId="0DC84821" w14:textId="77777777" w:rsidR="00EB0AF1" w:rsidRPr="00841A67" w:rsidRDefault="00EB0AF1" w:rsidP="00B64454">
                  <w:pPr>
                    <w:pStyle w:val="af1"/>
                    <w:jc w:val="right"/>
                    <w:rPr>
                      <w:szCs w:val="24"/>
                      <w:highlight w:val="yellow"/>
                      <w:lang w:val="ru-RU" w:eastAsia="ru-RU"/>
                    </w:rPr>
                  </w:pPr>
                </w:p>
              </w:tc>
            </w:tr>
            <w:tr w:rsidR="00EB0AF1" w:rsidRPr="00841A67" w14:paraId="524B8BBF" w14:textId="77777777" w:rsidTr="002C2679">
              <w:trPr>
                <w:trHeight w:val="433"/>
              </w:trPr>
              <w:tc>
                <w:tcPr>
                  <w:tcW w:w="4962" w:type="dxa"/>
                  <w:tcBorders>
                    <w:top w:val="nil"/>
                    <w:left w:val="nil"/>
                    <w:bottom w:val="nil"/>
                    <w:right w:val="nil"/>
                  </w:tcBorders>
                </w:tcPr>
                <w:p w14:paraId="771A9824" w14:textId="77777777" w:rsidR="00EB0AF1" w:rsidRPr="00841A67" w:rsidRDefault="00EB0AF1" w:rsidP="00EB0AF1">
                  <w:pPr>
                    <w:pStyle w:val="af1"/>
                    <w:jc w:val="right"/>
                    <w:rPr>
                      <w:b/>
                      <w:szCs w:val="24"/>
                      <w:highlight w:val="yellow"/>
                      <w:lang w:val="ru-RU" w:eastAsia="ru-RU"/>
                    </w:rPr>
                  </w:pPr>
                </w:p>
              </w:tc>
            </w:tr>
            <w:tr w:rsidR="005536C6" w:rsidRPr="00841A67" w14:paraId="1654805B" w14:textId="77777777" w:rsidTr="002C2679">
              <w:trPr>
                <w:trHeight w:val="433"/>
              </w:trPr>
              <w:tc>
                <w:tcPr>
                  <w:tcW w:w="4962" w:type="dxa"/>
                  <w:tcBorders>
                    <w:top w:val="nil"/>
                    <w:left w:val="nil"/>
                    <w:bottom w:val="nil"/>
                    <w:right w:val="nil"/>
                  </w:tcBorders>
                </w:tcPr>
                <w:p w14:paraId="2549ABE7" w14:textId="77777777" w:rsidR="005536C6" w:rsidRPr="00841A67" w:rsidRDefault="005536C6" w:rsidP="00EB0AF1">
                  <w:pPr>
                    <w:pStyle w:val="af1"/>
                    <w:jc w:val="right"/>
                    <w:rPr>
                      <w:b/>
                      <w:szCs w:val="24"/>
                      <w:highlight w:val="yellow"/>
                      <w:lang w:val="ru-RU" w:eastAsia="ru-RU"/>
                    </w:rPr>
                  </w:pPr>
                </w:p>
              </w:tc>
            </w:tr>
          </w:tbl>
          <w:p w14:paraId="373D032B" w14:textId="77777777" w:rsidR="00EB0AF1" w:rsidRPr="00841A67" w:rsidRDefault="00EB0AF1" w:rsidP="00507CD5">
            <w:pPr>
              <w:keepNext/>
              <w:keepLines/>
              <w:widowControl w:val="0"/>
              <w:suppressLineNumbers/>
              <w:suppressAutoHyphens/>
              <w:jc w:val="center"/>
              <w:rPr>
                <w:b/>
              </w:rPr>
            </w:pPr>
          </w:p>
          <w:p w14:paraId="3AAF47DC" w14:textId="77777777" w:rsidR="00EB0AF1" w:rsidRPr="00841A67" w:rsidRDefault="00EB0AF1" w:rsidP="00507CD5">
            <w:pPr>
              <w:keepNext/>
              <w:keepLines/>
              <w:widowControl w:val="0"/>
              <w:suppressLineNumbers/>
              <w:suppressAutoHyphens/>
              <w:jc w:val="center"/>
              <w:rPr>
                <w:b/>
              </w:rPr>
            </w:pPr>
          </w:p>
          <w:p w14:paraId="7164A872" w14:textId="77777777" w:rsidR="00EB0AF1" w:rsidRPr="00841A67" w:rsidRDefault="00EB0AF1" w:rsidP="00507CD5">
            <w:pPr>
              <w:keepNext/>
              <w:keepLines/>
              <w:widowControl w:val="0"/>
              <w:suppressLineNumbers/>
              <w:suppressAutoHyphens/>
              <w:jc w:val="center"/>
              <w:rPr>
                <w:b/>
              </w:rPr>
            </w:pPr>
          </w:p>
          <w:p w14:paraId="3D9F2256" w14:textId="77777777" w:rsidR="00EB0AF1" w:rsidRPr="00841A67" w:rsidRDefault="00EB0AF1" w:rsidP="00507CD5">
            <w:pPr>
              <w:keepNext/>
              <w:keepLines/>
              <w:widowControl w:val="0"/>
              <w:suppressLineNumbers/>
              <w:suppressAutoHyphens/>
              <w:jc w:val="center"/>
              <w:rPr>
                <w:b/>
              </w:rPr>
            </w:pPr>
          </w:p>
          <w:p w14:paraId="1CF52013" w14:textId="77777777" w:rsidR="00EB0AF1" w:rsidRPr="00841A67" w:rsidRDefault="00EB0AF1" w:rsidP="00507CD5">
            <w:pPr>
              <w:keepNext/>
              <w:keepLines/>
              <w:widowControl w:val="0"/>
              <w:suppressLineNumbers/>
              <w:suppressAutoHyphens/>
              <w:jc w:val="center"/>
              <w:rPr>
                <w:b/>
              </w:rPr>
            </w:pPr>
          </w:p>
          <w:p w14:paraId="02DC42C9" w14:textId="77777777" w:rsidR="00EB0AF1" w:rsidRPr="00841A67" w:rsidRDefault="00EB0AF1" w:rsidP="00507CD5">
            <w:pPr>
              <w:keepNext/>
              <w:keepLines/>
              <w:widowControl w:val="0"/>
              <w:suppressLineNumbers/>
              <w:suppressAutoHyphens/>
              <w:jc w:val="center"/>
              <w:rPr>
                <w:b/>
              </w:rPr>
            </w:pPr>
          </w:p>
          <w:p w14:paraId="56FAD03E" w14:textId="77777777" w:rsidR="00EB0AF1" w:rsidRPr="00841A67" w:rsidRDefault="00EB0AF1" w:rsidP="00507CD5">
            <w:pPr>
              <w:keepNext/>
              <w:keepLines/>
              <w:widowControl w:val="0"/>
              <w:suppressLineNumbers/>
              <w:suppressAutoHyphens/>
              <w:jc w:val="center"/>
              <w:rPr>
                <w:b/>
              </w:rPr>
            </w:pPr>
          </w:p>
          <w:p w14:paraId="6F13AF58" w14:textId="77777777" w:rsidR="00EB0AF1" w:rsidRPr="00841A67" w:rsidRDefault="00EB0AF1" w:rsidP="00507CD5">
            <w:pPr>
              <w:keepNext/>
              <w:keepLines/>
              <w:widowControl w:val="0"/>
              <w:suppressLineNumbers/>
              <w:suppressAutoHyphens/>
              <w:jc w:val="center"/>
              <w:rPr>
                <w:b/>
              </w:rPr>
            </w:pPr>
          </w:p>
          <w:p w14:paraId="613AA520" w14:textId="77777777" w:rsidR="00EB0AF1" w:rsidRPr="00841A67" w:rsidRDefault="00EB0AF1" w:rsidP="00507CD5">
            <w:pPr>
              <w:keepNext/>
              <w:keepLines/>
              <w:widowControl w:val="0"/>
              <w:suppressLineNumbers/>
              <w:suppressAutoHyphens/>
              <w:jc w:val="center"/>
              <w:rPr>
                <w:b/>
              </w:rPr>
            </w:pPr>
          </w:p>
          <w:p w14:paraId="21DD94AB" w14:textId="77777777" w:rsidR="00EB0AF1" w:rsidRPr="00841A67" w:rsidRDefault="00EB0AF1" w:rsidP="00507CD5">
            <w:pPr>
              <w:keepNext/>
              <w:keepLines/>
              <w:widowControl w:val="0"/>
              <w:suppressLineNumbers/>
              <w:suppressAutoHyphens/>
              <w:jc w:val="center"/>
              <w:rPr>
                <w:b/>
              </w:rPr>
            </w:pPr>
          </w:p>
          <w:p w14:paraId="4C9D2801" w14:textId="77777777" w:rsidR="00EB0AF1" w:rsidRPr="00841A67" w:rsidRDefault="00EB0AF1" w:rsidP="00507CD5">
            <w:pPr>
              <w:keepNext/>
              <w:keepLines/>
              <w:widowControl w:val="0"/>
              <w:suppressLineNumbers/>
              <w:suppressAutoHyphens/>
              <w:jc w:val="center"/>
              <w:rPr>
                <w:b/>
              </w:rPr>
            </w:pPr>
          </w:p>
          <w:p w14:paraId="44149DEE" w14:textId="77777777" w:rsidR="00EB0AF1" w:rsidRPr="00841A67" w:rsidRDefault="00EB0AF1" w:rsidP="00507CD5">
            <w:pPr>
              <w:keepNext/>
              <w:keepLines/>
              <w:widowControl w:val="0"/>
              <w:suppressLineNumbers/>
              <w:suppressAutoHyphens/>
              <w:jc w:val="center"/>
              <w:rPr>
                <w:b/>
              </w:rPr>
            </w:pPr>
          </w:p>
          <w:p w14:paraId="0111D600" w14:textId="77777777" w:rsidR="00EB0AF1" w:rsidRPr="00841A67" w:rsidRDefault="00EB0AF1" w:rsidP="00507CD5">
            <w:pPr>
              <w:keepNext/>
              <w:keepLines/>
              <w:widowControl w:val="0"/>
              <w:suppressLineNumbers/>
              <w:suppressAutoHyphens/>
              <w:jc w:val="center"/>
              <w:rPr>
                <w:b/>
              </w:rPr>
            </w:pPr>
          </w:p>
          <w:p w14:paraId="244B5F6C" w14:textId="77777777" w:rsidR="00EB0AF1" w:rsidRPr="00841A67" w:rsidRDefault="00EB0AF1" w:rsidP="00507CD5">
            <w:pPr>
              <w:keepNext/>
              <w:keepLines/>
              <w:widowControl w:val="0"/>
              <w:suppressLineNumbers/>
              <w:suppressAutoHyphens/>
              <w:jc w:val="center"/>
              <w:rPr>
                <w:b/>
              </w:rPr>
            </w:pPr>
          </w:p>
          <w:p w14:paraId="7A986628" w14:textId="77777777" w:rsidR="00EB0AF1" w:rsidRPr="00841A67" w:rsidRDefault="00EB0AF1" w:rsidP="001D1CE7">
            <w:pPr>
              <w:keepNext/>
              <w:keepLines/>
              <w:widowControl w:val="0"/>
              <w:suppressLineNumbers/>
              <w:suppressAutoHyphens/>
              <w:spacing w:after="0" w:line="216" w:lineRule="auto"/>
              <w:jc w:val="center"/>
              <w:rPr>
                <w:bCs/>
                <w:sz w:val="28"/>
                <w:szCs w:val="28"/>
              </w:rPr>
            </w:pPr>
            <w:r w:rsidRPr="00841A67">
              <w:rPr>
                <w:bCs/>
                <w:sz w:val="28"/>
                <w:szCs w:val="28"/>
              </w:rPr>
              <w:t>ДОКУМЕНТАЦИЯ</w:t>
            </w:r>
          </w:p>
          <w:p w14:paraId="0C54A32E" w14:textId="766F27A7" w:rsidR="00EB0AF1" w:rsidRPr="00CF0530" w:rsidRDefault="007520AC" w:rsidP="00664240">
            <w:pPr>
              <w:keepNext/>
              <w:keepLines/>
              <w:widowControl w:val="0"/>
              <w:suppressLineNumbers/>
              <w:suppressAutoHyphens/>
              <w:spacing w:after="0" w:line="216" w:lineRule="auto"/>
              <w:jc w:val="center"/>
              <w:rPr>
                <w:bCs/>
                <w:sz w:val="28"/>
                <w:szCs w:val="28"/>
              </w:rPr>
            </w:pPr>
            <w:r w:rsidRPr="00CF0530">
              <w:rPr>
                <w:bCs/>
                <w:sz w:val="28"/>
                <w:szCs w:val="28"/>
              </w:rPr>
              <w:t>о проведении запроса предложений</w:t>
            </w:r>
          </w:p>
          <w:p w14:paraId="07AB7FD9" w14:textId="77777777" w:rsidR="00CF0530" w:rsidRDefault="00B269FB" w:rsidP="00735338">
            <w:pPr>
              <w:pStyle w:val="affff3"/>
              <w:jc w:val="center"/>
              <w:rPr>
                <w:rFonts w:ascii="Times New Roman" w:hAnsi="Times New Roman"/>
                <w:sz w:val="28"/>
                <w:szCs w:val="28"/>
                <w:lang w:eastAsia="ar-SA"/>
              </w:rPr>
            </w:pPr>
            <w:r w:rsidRPr="00CF0530">
              <w:rPr>
                <w:rFonts w:ascii="Times New Roman" w:hAnsi="Times New Roman"/>
                <w:sz w:val="28"/>
                <w:szCs w:val="28"/>
                <w:lang w:eastAsia="ar-SA"/>
              </w:rPr>
              <w:t xml:space="preserve">на оказание услуг </w:t>
            </w:r>
            <w:r w:rsidR="00CF0530" w:rsidRPr="00CF0530">
              <w:rPr>
                <w:rFonts w:ascii="Times New Roman" w:hAnsi="Times New Roman"/>
                <w:sz w:val="28"/>
                <w:szCs w:val="28"/>
                <w:lang w:eastAsia="ar-SA"/>
              </w:rPr>
              <w:t xml:space="preserve">по размещению товаров и сопровождению магазина на маркетплейсах для субъектов малого и среднего предпринимательства </w:t>
            </w:r>
          </w:p>
          <w:p w14:paraId="4B7A9F70" w14:textId="2F4F137D" w:rsidR="00735338" w:rsidRPr="00CF0530" w:rsidRDefault="00CF0530" w:rsidP="00735338">
            <w:pPr>
              <w:pStyle w:val="affff3"/>
              <w:jc w:val="center"/>
              <w:rPr>
                <w:rFonts w:ascii="Times New Roman" w:hAnsi="Times New Roman"/>
                <w:bCs/>
                <w:sz w:val="28"/>
                <w:szCs w:val="28"/>
              </w:rPr>
            </w:pPr>
            <w:r w:rsidRPr="00CF0530">
              <w:rPr>
                <w:rFonts w:ascii="Times New Roman" w:hAnsi="Times New Roman"/>
                <w:sz w:val="28"/>
                <w:szCs w:val="28"/>
                <w:lang w:eastAsia="ar-SA"/>
              </w:rPr>
              <w:t>Пермского края</w:t>
            </w:r>
          </w:p>
          <w:p w14:paraId="6AAC6A3C" w14:textId="77777777" w:rsidR="00403786" w:rsidRPr="00841A67" w:rsidRDefault="00403786" w:rsidP="00EB0AF1">
            <w:pPr>
              <w:rPr>
                <w:sz w:val="28"/>
                <w:szCs w:val="28"/>
              </w:rPr>
            </w:pPr>
          </w:p>
          <w:p w14:paraId="73748145" w14:textId="77777777" w:rsidR="00403786" w:rsidRPr="00841A67" w:rsidRDefault="00403786" w:rsidP="00EB0AF1"/>
          <w:p w14:paraId="57902F79" w14:textId="77777777" w:rsidR="00EB0AF1" w:rsidRPr="00841A67" w:rsidRDefault="00EB0AF1" w:rsidP="00EB0AF1"/>
          <w:p w14:paraId="517A1517" w14:textId="77777777" w:rsidR="00EB0AF1" w:rsidRPr="00841A67" w:rsidRDefault="00EB0AF1" w:rsidP="00EB0AF1"/>
          <w:p w14:paraId="5387EEEB" w14:textId="77777777" w:rsidR="00304CA6" w:rsidRPr="00841A67" w:rsidRDefault="00304CA6" w:rsidP="00EB0AF1"/>
          <w:p w14:paraId="20E585DD" w14:textId="77777777" w:rsidR="00304CA6" w:rsidRPr="00841A67" w:rsidRDefault="00304CA6" w:rsidP="00EB0AF1"/>
          <w:p w14:paraId="204D369F" w14:textId="77777777" w:rsidR="00304CA6" w:rsidRPr="00841A67" w:rsidRDefault="00304CA6" w:rsidP="00EB0AF1"/>
          <w:p w14:paraId="4D35223D" w14:textId="77777777" w:rsidR="00EB0AF1" w:rsidRPr="00841A67" w:rsidRDefault="00EB0AF1" w:rsidP="00EB0AF1"/>
          <w:p w14:paraId="0A6F6C02" w14:textId="77777777" w:rsidR="00EB0AF1" w:rsidRPr="00841A67" w:rsidRDefault="00EB0AF1" w:rsidP="00EB0AF1"/>
          <w:p w14:paraId="6F8F4724" w14:textId="77777777" w:rsidR="00BD2135" w:rsidRPr="00841A67" w:rsidRDefault="00BD2135" w:rsidP="00EB0AF1"/>
          <w:p w14:paraId="4FC70EC0" w14:textId="228DC1E1" w:rsidR="00C56EC9" w:rsidRPr="00841A67" w:rsidRDefault="00C56EC9" w:rsidP="00EB0AF1"/>
          <w:p w14:paraId="33539E52" w14:textId="29ED7181" w:rsidR="00C56EC9" w:rsidRPr="00841A67" w:rsidRDefault="00C56EC9" w:rsidP="00EB0AF1"/>
          <w:p w14:paraId="152820CE" w14:textId="6B8AA190" w:rsidR="00C56EC9" w:rsidRPr="00841A67" w:rsidRDefault="00C56EC9" w:rsidP="00EB0AF1"/>
          <w:p w14:paraId="3A6EF5F9" w14:textId="77777777" w:rsidR="004130A9" w:rsidRPr="00841A67" w:rsidRDefault="004130A9" w:rsidP="00EB0AF1"/>
          <w:p w14:paraId="7FB199BC" w14:textId="46E5E906" w:rsidR="00BD2135" w:rsidRPr="00841A67" w:rsidRDefault="00BD2135" w:rsidP="00EB0AF1"/>
          <w:p w14:paraId="51FD87D4" w14:textId="0650B360" w:rsidR="000F259D" w:rsidRPr="00841A67" w:rsidRDefault="000F259D" w:rsidP="00EB0AF1"/>
          <w:p w14:paraId="60D06EA1" w14:textId="3730EF5B" w:rsidR="000F259D" w:rsidRPr="00841A67" w:rsidRDefault="000F259D" w:rsidP="00EB0AF1"/>
          <w:p w14:paraId="7F602110" w14:textId="77777777" w:rsidR="00B269FB" w:rsidRPr="00841A67" w:rsidRDefault="00B269FB" w:rsidP="00EB0AF1"/>
          <w:p w14:paraId="549E9B48" w14:textId="77777777" w:rsidR="00B269FB" w:rsidRPr="00841A67" w:rsidRDefault="00B269FB" w:rsidP="00EB0AF1"/>
          <w:p w14:paraId="240E8582" w14:textId="77777777" w:rsidR="00B269FB" w:rsidRPr="00841A67" w:rsidRDefault="00B269FB" w:rsidP="00EB0AF1"/>
          <w:p w14:paraId="660EBCFC" w14:textId="77777777" w:rsidR="000F259D" w:rsidRPr="00841A67" w:rsidRDefault="000F259D" w:rsidP="00EB0AF1"/>
          <w:p w14:paraId="5B63C638" w14:textId="076E9305" w:rsidR="00EB0AF1" w:rsidRPr="00841A67" w:rsidRDefault="00EB0AF1" w:rsidP="00074577">
            <w:pPr>
              <w:jc w:val="center"/>
            </w:pPr>
            <w:r w:rsidRPr="00841A67">
              <w:rPr>
                <w:b/>
              </w:rPr>
              <w:t>ПЕРМЬ, 20</w:t>
            </w:r>
            <w:r w:rsidR="00F342D7" w:rsidRPr="00841A67">
              <w:rPr>
                <w:b/>
              </w:rPr>
              <w:t>2</w:t>
            </w:r>
            <w:r w:rsidR="000C0769" w:rsidRPr="00841A67">
              <w:rPr>
                <w:b/>
              </w:rPr>
              <w:t>4</w:t>
            </w:r>
            <w:r w:rsidRPr="00841A67">
              <w:rPr>
                <w:b/>
              </w:rPr>
              <w:t xml:space="preserve"> год</w:t>
            </w:r>
          </w:p>
        </w:tc>
      </w:tr>
    </w:tbl>
    <w:p w14:paraId="3EDCC93A" w14:textId="77777777" w:rsidR="00EB0AF1" w:rsidRPr="00841A67" w:rsidRDefault="00EB0AF1" w:rsidP="00841A67">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841A67">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841A67" w:rsidRDefault="00EB0AF1" w:rsidP="00841A67">
      <w:pPr>
        <w:pStyle w:val="36"/>
        <w:rPr>
          <w:sz w:val="24"/>
          <w:szCs w:val="24"/>
        </w:rPr>
      </w:pPr>
    </w:p>
    <w:p w14:paraId="04FA74EE" w14:textId="77777777" w:rsidR="00590616" w:rsidRPr="00841A67" w:rsidRDefault="00590616" w:rsidP="00841A67">
      <w:pPr>
        <w:pStyle w:val="14"/>
        <w:tabs>
          <w:tab w:val="right" w:leader="dot" w:pos="9912"/>
        </w:tabs>
        <w:ind w:right="234"/>
        <w:rPr>
          <w:bCs w:val="0"/>
          <w:caps w:val="0"/>
          <w:noProof/>
          <w:sz w:val="24"/>
          <w:szCs w:val="24"/>
        </w:rPr>
      </w:pPr>
      <w:r w:rsidRPr="00841A67">
        <w:rPr>
          <w:noProof/>
          <w:sz w:val="24"/>
          <w:szCs w:val="24"/>
        </w:rPr>
        <w:t>СОДЕРЖАНИЕ</w:t>
      </w:r>
      <w:r w:rsidRPr="00841A67">
        <w:rPr>
          <w:noProof/>
          <w:sz w:val="24"/>
          <w:szCs w:val="24"/>
        </w:rPr>
        <w:tab/>
      </w:r>
      <w:r w:rsidRPr="00841A67">
        <w:rPr>
          <w:noProof/>
          <w:sz w:val="24"/>
          <w:szCs w:val="24"/>
        </w:rPr>
        <w:fldChar w:fldCharType="begin"/>
      </w:r>
      <w:r w:rsidRPr="00841A67">
        <w:rPr>
          <w:noProof/>
          <w:sz w:val="24"/>
          <w:szCs w:val="24"/>
        </w:rPr>
        <w:instrText xml:space="preserve"> PAGEREF _Toc342035831 \h </w:instrText>
      </w:r>
      <w:r w:rsidRPr="00841A67">
        <w:rPr>
          <w:noProof/>
          <w:sz w:val="24"/>
          <w:szCs w:val="24"/>
        </w:rPr>
      </w:r>
      <w:r w:rsidRPr="00841A67">
        <w:rPr>
          <w:noProof/>
          <w:sz w:val="24"/>
          <w:szCs w:val="24"/>
        </w:rPr>
        <w:fldChar w:fldCharType="separate"/>
      </w:r>
      <w:r w:rsidRPr="00841A67">
        <w:rPr>
          <w:noProof/>
          <w:sz w:val="24"/>
          <w:szCs w:val="24"/>
        </w:rPr>
        <w:t>2</w:t>
      </w:r>
      <w:r w:rsidRPr="00841A67">
        <w:rPr>
          <w:noProof/>
          <w:sz w:val="24"/>
          <w:szCs w:val="24"/>
        </w:rPr>
        <w:fldChar w:fldCharType="end"/>
      </w:r>
    </w:p>
    <w:p w14:paraId="17648F20" w14:textId="77777777" w:rsidR="00590616" w:rsidRPr="00841A67" w:rsidRDefault="00590616" w:rsidP="00841A67">
      <w:pPr>
        <w:pStyle w:val="14"/>
        <w:tabs>
          <w:tab w:val="right" w:leader="dot" w:pos="9912"/>
        </w:tabs>
        <w:ind w:right="234"/>
        <w:jc w:val="both"/>
        <w:rPr>
          <w:noProof/>
          <w:sz w:val="24"/>
          <w:szCs w:val="24"/>
        </w:rPr>
      </w:pPr>
      <w:r w:rsidRPr="00841A67">
        <w:rPr>
          <w:noProof/>
          <w:sz w:val="24"/>
          <w:szCs w:val="24"/>
        </w:rPr>
        <w:t xml:space="preserve">РАЗДЕЛ </w:t>
      </w:r>
      <w:r w:rsidRPr="00841A67">
        <w:rPr>
          <w:noProof/>
          <w:sz w:val="24"/>
          <w:szCs w:val="24"/>
          <w:lang w:val="en-US"/>
        </w:rPr>
        <w:t>I</w:t>
      </w:r>
      <w:r w:rsidRPr="00841A67">
        <w:rPr>
          <w:noProof/>
          <w:sz w:val="24"/>
          <w:szCs w:val="24"/>
        </w:rPr>
        <w:t>. ПОЛОЖЕНИЕ ОБ ОРГАНИЗАЦИИ И ПРОВЕДЕНИИ ЗАПРОСА ПРЕДЛОЖЕНИЙ</w:t>
      </w:r>
      <w:r w:rsidRPr="00841A67">
        <w:rPr>
          <w:noProof/>
          <w:sz w:val="24"/>
          <w:szCs w:val="24"/>
        </w:rPr>
        <w:tab/>
        <w:t>3</w:t>
      </w:r>
    </w:p>
    <w:p w14:paraId="6576BE56" w14:textId="1B8CB6C1" w:rsidR="001511A8" w:rsidRPr="00841A67" w:rsidRDefault="001511A8" w:rsidP="00841A67">
      <w:pPr>
        <w:pStyle w:val="14"/>
        <w:tabs>
          <w:tab w:val="right" w:leader="dot" w:pos="9912"/>
        </w:tabs>
        <w:ind w:right="234"/>
        <w:jc w:val="both"/>
        <w:rPr>
          <w:noProof/>
          <w:sz w:val="24"/>
          <w:szCs w:val="24"/>
        </w:rPr>
      </w:pPr>
      <w:r w:rsidRPr="00841A67">
        <w:rPr>
          <w:noProof/>
          <w:sz w:val="24"/>
          <w:szCs w:val="24"/>
        </w:rPr>
        <w:t xml:space="preserve">РАЗДЕЛ </w:t>
      </w:r>
      <w:r w:rsidRPr="00841A67">
        <w:rPr>
          <w:noProof/>
          <w:sz w:val="24"/>
          <w:szCs w:val="24"/>
          <w:lang w:val="en-US"/>
        </w:rPr>
        <w:t>II</w:t>
      </w:r>
      <w:r w:rsidRPr="00841A67">
        <w:rPr>
          <w:noProof/>
          <w:sz w:val="24"/>
          <w:szCs w:val="24"/>
        </w:rPr>
        <w:t>. ТЕХНИЧЕСКОЕ ЗАДАНИЕ</w:t>
      </w:r>
      <w:r w:rsidRPr="00841A67">
        <w:rPr>
          <w:noProof/>
          <w:sz w:val="24"/>
          <w:szCs w:val="24"/>
        </w:rPr>
        <w:tab/>
        <w:t>1</w:t>
      </w:r>
      <w:r w:rsidR="00CF0530">
        <w:rPr>
          <w:noProof/>
          <w:sz w:val="24"/>
          <w:szCs w:val="24"/>
        </w:rPr>
        <w:t>2</w:t>
      </w:r>
    </w:p>
    <w:p w14:paraId="3D75002A" w14:textId="20CD1FDB" w:rsidR="001511A8" w:rsidRPr="00841A67" w:rsidRDefault="001511A8" w:rsidP="00841A67">
      <w:pPr>
        <w:pStyle w:val="14"/>
        <w:tabs>
          <w:tab w:val="right" w:leader="dot" w:pos="9912"/>
        </w:tabs>
        <w:ind w:right="234"/>
        <w:jc w:val="both"/>
        <w:rPr>
          <w:noProof/>
          <w:sz w:val="24"/>
          <w:szCs w:val="24"/>
        </w:rPr>
      </w:pPr>
      <w:r w:rsidRPr="00841A67">
        <w:rPr>
          <w:noProof/>
          <w:sz w:val="24"/>
          <w:szCs w:val="24"/>
        </w:rPr>
        <w:t xml:space="preserve">РАЗДЕЛ </w:t>
      </w:r>
      <w:r w:rsidRPr="00841A67">
        <w:rPr>
          <w:noProof/>
          <w:sz w:val="24"/>
          <w:szCs w:val="24"/>
          <w:lang w:val="en-US"/>
        </w:rPr>
        <w:t>III</w:t>
      </w:r>
      <w:r w:rsidRPr="00841A67">
        <w:rPr>
          <w:noProof/>
          <w:sz w:val="24"/>
          <w:szCs w:val="24"/>
        </w:rPr>
        <w:t>. ОБРАЗЦЫ ФОРМ, ПРЕДСТАВЛЯЕМЫХ В СОСТАВЕ ЗАЯВКИ НА УЧАСТИЕ В ЗАПРОСЕ ПРЕДЛОЖЕНИЙ</w:t>
      </w:r>
      <w:r w:rsidRPr="00841A67">
        <w:rPr>
          <w:noProof/>
          <w:sz w:val="24"/>
          <w:szCs w:val="24"/>
        </w:rPr>
        <w:tab/>
      </w:r>
      <w:r w:rsidR="00CF0530">
        <w:rPr>
          <w:noProof/>
          <w:sz w:val="24"/>
          <w:szCs w:val="24"/>
        </w:rPr>
        <w:t>15</w:t>
      </w:r>
    </w:p>
    <w:p w14:paraId="38DC3E7A" w14:textId="77777777" w:rsidR="001511A8" w:rsidRPr="00841A67" w:rsidRDefault="001511A8" w:rsidP="00841A67"/>
    <w:p w14:paraId="7B5CB785" w14:textId="77777777" w:rsidR="001511A8" w:rsidRPr="00841A67" w:rsidRDefault="001511A8" w:rsidP="00841A67"/>
    <w:p w14:paraId="02D4B731" w14:textId="77777777" w:rsidR="001511A8" w:rsidRPr="00841A67" w:rsidRDefault="001511A8" w:rsidP="00841A67"/>
    <w:p w14:paraId="1151A50D" w14:textId="77777777" w:rsidR="001511A8" w:rsidRPr="00841A67" w:rsidRDefault="001511A8" w:rsidP="00841A67"/>
    <w:p w14:paraId="19F00EEE" w14:textId="77777777" w:rsidR="001511A8" w:rsidRPr="00841A67" w:rsidRDefault="001511A8" w:rsidP="00841A67"/>
    <w:p w14:paraId="36610D55" w14:textId="77777777" w:rsidR="001511A8" w:rsidRPr="00841A67" w:rsidRDefault="001511A8" w:rsidP="00841A67"/>
    <w:p w14:paraId="4787A56D" w14:textId="77777777" w:rsidR="001511A8" w:rsidRPr="00841A67" w:rsidRDefault="001511A8" w:rsidP="00841A67"/>
    <w:p w14:paraId="33B85236" w14:textId="77777777" w:rsidR="001511A8" w:rsidRPr="00841A67" w:rsidRDefault="001511A8" w:rsidP="00841A67"/>
    <w:p w14:paraId="6D071A8F" w14:textId="77777777" w:rsidR="001511A8" w:rsidRPr="00841A67" w:rsidRDefault="001511A8" w:rsidP="00841A67"/>
    <w:p w14:paraId="50D0B3F2" w14:textId="77777777" w:rsidR="001511A8" w:rsidRPr="00841A67" w:rsidRDefault="001511A8" w:rsidP="00841A67"/>
    <w:p w14:paraId="5EE7C887" w14:textId="77777777" w:rsidR="001511A8" w:rsidRPr="00841A67" w:rsidRDefault="001511A8" w:rsidP="00841A67"/>
    <w:p w14:paraId="3DF68BEC" w14:textId="77777777" w:rsidR="001511A8" w:rsidRPr="00841A67" w:rsidRDefault="001511A8" w:rsidP="00841A67"/>
    <w:p w14:paraId="0567670B" w14:textId="77777777" w:rsidR="001511A8" w:rsidRPr="00841A67" w:rsidRDefault="001511A8" w:rsidP="00841A67"/>
    <w:p w14:paraId="7CDD7D9C" w14:textId="77777777" w:rsidR="001511A8" w:rsidRPr="00841A67" w:rsidRDefault="001511A8" w:rsidP="00841A67"/>
    <w:p w14:paraId="31455792" w14:textId="77777777" w:rsidR="001511A8" w:rsidRPr="00841A67" w:rsidRDefault="001511A8" w:rsidP="00841A67"/>
    <w:p w14:paraId="64BEB0D1" w14:textId="77777777" w:rsidR="001511A8" w:rsidRPr="00841A67" w:rsidRDefault="001511A8" w:rsidP="00841A67"/>
    <w:p w14:paraId="3F61A4C6" w14:textId="77777777" w:rsidR="001511A8" w:rsidRPr="00841A67" w:rsidRDefault="001511A8" w:rsidP="00841A67"/>
    <w:p w14:paraId="7E802A18" w14:textId="77777777" w:rsidR="001511A8" w:rsidRPr="00841A67" w:rsidRDefault="001511A8" w:rsidP="00841A67"/>
    <w:p w14:paraId="2B3A0636" w14:textId="77777777" w:rsidR="001511A8" w:rsidRPr="00841A67" w:rsidRDefault="001511A8" w:rsidP="00841A67"/>
    <w:p w14:paraId="4CA25284" w14:textId="77777777" w:rsidR="001511A8" w:rsidRPr="00841A67" w:rsidRDefault="001511A8" w:rsidP="00841A67"/>
    <w:p w14:paraId="7C446F4C" w14:textId="77777777" w:rsidR="001511A8" w:rsidRPr="00841A67" w:rsidRDefault="001511A8" w:rsidP="00841A67"/>
    <w:p w14:paraId="78853108" w14:textId="77777777" w:rsidR="001511A8" w:rsidRPr="00841A67" w:rsidRDefault="001511A8" w:rsidP="00841A67"/>
    <w:p w14:paraId="10CB15A4" w14:textId="77777777" w:rsidR="001511A8" w:rsidRPr="00841A67" w:rsidRDefault="001511A8" w:rsidP="00841A67"/>
    <w:p w14:paraId="4B8DB66F" w14:textId="77777777" w:rsidR="001511A8" w:rsidRPr="00841A67" w:rsidRDefault="001511A8" w:rsidP="00841A67"/>
    <w:p w14:paraId="137C5048" w14:textId="77777777" w:rsidR="001511A8" w:rsidRPr="00841A67" w:rsidRDefault="001511A8" w:rsidP="00841A67"/>
    <w:p w14:paraId="35F14E7A" w14:textId="77777777" w:rsidR="001511A8" w:rsidRPr="00841A67" w:rsidRDefault="001511A8" w:rsidP="00841A67"/>
    <w:p w14:paraId="46C576B7" w14:textId="77777777" w:rsidR="001511A8" w:rsidRPr="00841A67" w:rsidRDefault="001511A8" w:rsidP="00841A67"/>
    <w:p w14:paraId="54DEDFA0" w14:textId="77777777" w:rsidR="001511A8" w:rsidRPr="00841A67" w:rsidRDefault="001511A8" w:rsidP="00841A67"/>
    <w:p w14:paraId="2695DA87" w14:textId="77777777" w:rsidR="001511A8" w:rsidRPr="00841A67" w:rsidRDefault="001511A8" w:rsidP="00841A67"/>
    <w:p w14:paraId="72A4C73F" w14:textId="77777777" w:rsidR="001511A8" w:rsidRPr="00841A67" w:rsidRDefault="001511A8" w:rsidP="00841A67"/>
    <w:p w14:paraId="2FAE37F2" w14:textId="77777777" w:rsidR="001511A8" w:rsidRPr="00841A67" w:rsidRDefault="001511A8" w:rsidP="00841A67"/>
    <w:p w14:paraId="5CDBDF7C" w14:textId="77777777" w:rsidR="001511A8" w:rsidRPr="00841A67" w:rsidRDefault="001511A8" w:rsidP="00841A67"/>
    <w:p w14:paraId="00553DEE" w14:textId="3EC5490D" w:rsidR="00EB0AF1" w:rsidRPr="00841A67" w:rsidRDefault="00EB0AF1" w:rsidP="00841A6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841A67">
        <w:rPr>
          <w:rFonts w:ascii="Times New Roman" w:hAnsi="Times New Roman"/>
          <w:szCs w:val="24"/>
        </w:rPr>
        <w:lastRenderedPageBreak/>
        <w:t xml:space="preserve">РАЗДЕЛ </w:t>
      </w:r>
      <w:r w:rsidR="00B84B86" w:rsidRPr="00841A67">
        <w:rPr>
          <w:rFonts w:ascii="Times New Roman" w:hAnsi="Times New Roman"/>
          <w:szCs w:val="24"/>
          <w:lang w:val="en-US"/>
        </w:rPr>
        <w:t>I</w:t>
      </w:r>
      <w:r w:rsidR="008F24C1" w:rsidRPr="00841A67">
        <w:rPr>
          <w:rFonts w:ascii="Times New Roman" w:hAnsi="Times New Roman"/>
          <w:szCs w:val="24"/>
        </w:rPr>
        <w:t>.</w:t>
      </w:r>
      <w:r w:rsidR="001E20A6" w:rsidRPr="00841A67">
        <w:rPr>
          <w:rFonts w:ascii="Times New Roman" w:hAnsi="Times New Roman"/>
          <w:szCs w:val="24"/>
        </w:rPr>
        <w:t xml:space="preserve"> </w:t>
      </w:r>
      <w:r w:rsidR="00066D2E" w:rsidRPr="00841A67">
        <w:rPr>
          <w:rFonts w:ascii="Times New Roman" w:hAnsi="Times New Roman"/>
          <w:szCs w:val="24"/>
        </w:rPr>
        <w:t xml:space="preserve">ПОЛОЖЕНИЕ ОБ ОРГАНИЗАЦИИ И ПРОВЕДЕНИИ </w:t>
      </w:r>
      <w:r w:rsidR="00F34639" w:rsidRPr="00841A67">
        <w:rPr>
          <w:rFonts w:ascii="Times New Roman" w:hAnsi="Times New Roman"/>
          <w:szCs w:val="24"/>
        </w:rPr>
        <w:t>ЗАПРОСА ПРЕДЛОЖЕНИЙ</w:t>
      </w:r>
      <w:bookmarkEnd w:id="10"/>
      <w:bookmarkEnd w:id="11"/>
    </w:p>
    <w:p w14:paraId="76AC9515" w14:textId="292384DB" w:rsidR="00E713ED" w:rsidRPr="00841A67" w:rsidRDefault="00F34639" w:rsidP="00CF0530">
      <w:pPr>
        <w:pStyle w:val="affff3"/>
        <w:ind w:firstLine="426"/>
        <w:jc w:val="both"/>
        <w:rPr>
          <w:rFonts w:ascii="Times New Roman" w:hAnsi="Times New Roman"/>
          <w:sz w:val="24"/>
          <w:szCs w:val="24"/>
          <w:lang w:eastAsia="ar-SA"/>
        </w:rPr>
      </w:pPr>
      <w:r w:rsidRPr="00841A67">
        <w:rPr>
          <w:rFonts w:ascii="Times New Roman" w:hAnsi="Times New Roman"/>
          <w:sz w:val="24"/>
          <w:szCs w:val="24"/>
        </w:rPr>
        <w:t>Запрос предложений</w:t>
      </w:r>
      <w:r w:rsidR="00D7480C" w:rsidRPr="00841A67">
        <w:rPr>
          <w:rFonts w:ascii="Times New Roman" w:hAnsi="Times New Roman"/>
          <w:sz w:val="24"/>
          <w:szCs w:val="24"/>
        </w:rPr>
        <w:t xml:space="preserve"> </w:t>
      </w:r>
      <w:r w:rsidR="00316FB4" w:rsidRPr="00841A67">
        <w:rPr>
          <w:rFonts w:ascii="Times New Roman" w:eastAsia="yandex-sans" w:hAnsi="Times New Roman"/>
          <w:color w:val="000000"/>
          <w:sz w:val="24"/>
          <w:szCs w:val="24"/>
        </w:rPr>
        <w:t xml:space="preserve">на право заключения договора </w:t>
      </w:r>
      <w:r w:rsidR="00B269FB" w:rsidRPr="00841A67">
        <w:rPr>
          <w:rFonts w:ascii="Times New Roman" w:hAnsi="Times New Roman"/>
          <w:sz w:val="24"/>
          <w:szCs w:val="24"/>
          <w:lang w:eastAsia="ar-SA"/>
        </w:rPr>
        <w:t xml:space="preserve">на оказание услуг </w:t>
      </w:r>
      <w:r w:rsidR="00CF0530" w:rsidRPr="00CF0530">
        <w:rPr>
          <w:rFonts w:ascii="Times New Roman" w:hAnsi="Times New Roman"/>
          <w:sz w:val="24"/>
          <w:szCs w:val="24"/>
          <w:lang w:eastAsia="ar-SA"/>
        </w:rPr>
        <w:t>по размещению товаров и сопровождению магазина на маркетплейсах для субъектов малого и среднего предпринимательства Пермского края</w:t>
      </w:r>
      <w:r w:rsidR="00E713ED" w:rsidRPr="00841A67">
        <w:rPr>
          <w:rFonts w:ascii="Times New Roman" w:hAnsi="Times New Roman"/>
          <w:sz w:val="24"/>
          <w:szCs w:val="24"/>
          <w:lang w:eastAsia="ar-SA"/>
        </w:rPr>
        <w:t>.</w:t>
      </w:r>
    </w:p>
    <w:p w14:paraId="5C7E02C2" w14:textId="46C7B662" w:rsidR="00E84BC1" w:rsidRPr="00841A67" w:rsidRDefault="00E84BC1" w:rsidP="00841A67">
      <w:pPr>
        <w:pStyle w:val="affff3"/>
        <w:ind w:firstLine="426"/>
        <w:jc w:val="both"/>
        <w:rPr>
          <w:rFonts w:ascii="Times New Roman" w:hAnsi="Times New Roman"/>
          <w:sz w:val="24"/>
          <w:szCs w:val="24"/>
          <w:lang w:eastAsia="ar-SA"/>
        </w:rPr>
      </w:pPr>
      <w:r w:rsidRPr="00841A67">
        <w:rPr>
          <w:rFonts w:ascii="Times New Roman" w:hAnsi="Times New Roman"/>
          <w:color w:val="000000"/>
          <w:sz w:val="24"/>
          <w:szCs w:val="24"/>
        </w:rPr>
        <w:t xml:space="preserve">Участник </w:t>
      </w:r>
      <w:r w:rsidR="00F34639" w:rsidRPr="00841A67">
        <w:rPr>
          <w:rFonts w:ascii="Times New Roman" w:hAnsi="Times New Roman"/>
          <w:color w:val="000000"/>
          <w:sz w:val="24"/>
          <w:szCs w:val="24"/>
        </w:rPr>
        <w:t>запроса предложений</w:t>
      </w:r>
      <w:r w:rsidRPr="00841A67">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841A67">
        <w:rPr>
          <w:rFonts w:ascii="Times New Roman" w:hAnsi="Times New Roman"/>
          <w:color w:val="000000"/>
          <w:sz w:val="24"/>
          <w:szCs w:val="24"/>
        </w:rPr>
        <w:t>запросе предложений</w:t>
      </w:r>
      <w:r w:rsidRPr="00841A67">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841A67">
        <w:rPr>
          <w:rFonts w:ascii="Times New Roman" w:hAnsi="Times New Roman"/>
          <w:color w:val="000000"/>
          <w:sz w:val="24"/>
          <w:szCs w:val="24"/>
        </w:rPr>
        <w:t>проведения запроса предложений</w:t>
      </w:r>
      <w:r w:rsidRPr="00841A67">
        <w:rPr>
          <w:rFonts w:ascii="Times New Roman" w:hAnsi="Times New Roman"/>
          <w:color w:val="000000"/>
          <w:sz w:val="24"/>
          <w:szCs w:val="24"/>
        </w:rPr>
        <w:t xml:space="preserve"> документов</w:t>
      </w:r>
      <w:r w:rsidR="00067FBF" w:rsidRPr="00841A67">
        <w:rPr>
          <w:rFonts w:ascii="Times New Roman" w:hAnsi="Times New Roman"/>
          <w:color w:val="000000"/>
          <w:sz w:val="24"/>
          <w:szCs w:val="24"/>
        </w:rPr>
        <w:t xml:space="preserve">, независимо от результатов </w:t>
      </w:r>
      <w:r w:rsidR="00F34639" w:rsidRPr="00841A67">
        <w:rPr>
          <w:rFonts w:ascii="Times New Roman" w:hAnsi="Times New Roman"/>
          <w:color w:val="000000"/>
          <w:sz w:val="24"/>
          <w:szCs w:val="24"/>
        </w:rPr>
        <w:t>проведения запроса предложени</w:t>
      </w:r>
      <w:r w:rsidR="003C1593" w:rsidRPr="00841A67">
        <w:rPr>
          <w:rFonts w:ascii="Times New Roman" w:hAnsi="Times New Roman"/>
          <w:color w:val="000000"/>
          <w:sz w:val="24"/>
          <w:szCs w:val="24"/>
        </w:rPr>
        <w:t xml:space="preserve">й. </w:t>
      </w:r>
    </w:p>
    <w:p w14:paraId="693CAFC1" w14:textId="77777777" w:rsidR="000176C6" w:rsidRPr="00841A67" w:rsidRDefault="000176C6" w:rsidP="00841A67">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841A6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841A67" w:rsidRDefault="008B1AAA" w:rsidP="00841A67">
            <w:pPr>
              <w:keepLines/>
              <w:widowControl w:val="0"/>
              <w:suppressLineNumbers/>
              <w:suppressAutoHyphens/>
              <w:spacing w:after="0"/>
              <w:rPr>
                <w:b/>
              </w:rPr>
            </w:pPr>
            <w:r w:rsidRPr="00841A67">
              <w:rPr>
                <w:b/>
              </w:rPr>
              <w:t>№</w:t>
            </w:r>
          </w:p>
          <w:p w14:paraId="2F540DB2" w14:textId="77777777" w:rsidR="008B1AAA" w:rsidRPr="00841A67" w:rsidRDefault="008B1AAA" w:rsidP="00841A67">
            <w:pPr>
              <w:keepLines/>
              <w:widowControl w:val="0"/>
              <w:suppressLineNumbers/>
              <w:suppressAutoHyphens/>
              <w:spacing w:after="0"/>
              <w:rPr>
                <w:b/>
                <w:lang w:val="en-US"/>
              </w:rPr>
            </w:pPr>
            <w:r w:rsidRPr="00841A6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841A67" w:rsidRDefault="008B1AAA" w:rsidP="00841A67">
            <w:pPr>
              <w:keepLines/>
              <w:widowControl w:val="0"/>
              <w:suppressLineNumbers/>
              <w:suppressAutoHyphens/>
              <w:spacing w:after="0"/>
              <w:rPr>
                <w:b/>
              </w:rPr>
            </w:pPr>
            <w:r w:rsidRPr="00841A6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841A67" w:rsidRDefault="008B1AAA" w:rsidP="00841A67">
            <w:pPr>
              <w:keepLines/>
              <w:widowControl w:val="0"/>
              <w:suppressLineNumbers/>
              <w:suppressAutoHyphens/>
              <w:spacing w:after="0"/>
              <w:jc w:val="center"/>
              <w:rPr>
                <w:b/>
              </w:rPr>
            </w:pPr>
            <w:r w:rsidRPr="00841A67">
              <w:rPr>
                <w:b/>
              </w:rPr>
              <w:t>Содержание</w:t>
            </w:r>
          </w:p>
        </w:tc>
      </w:tr>
      <w:tr w:rsidR="008B1AAA" w:rsidRPr="00841A6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841A67" w:rsidRDefault="008B1AAA" w:rsidP="00841A67">
            <w:pPr>
              <w:pStyle w:val="afff6"/>
              <w:ind w:right="0"/>
              <w:rPr>
                <w:rFonts w:ascii="Times New Roman" w:hAnsi="Times New Roman"/>
                <w:b/>
                <w:caps/>
                <w:sz w:val="24"/>
                <w:szCs w:val="24"/>
              </w:rPr>
            </w:pPr>
            <w:r w:rsidRPr="00841A67">
              <w:rPr>
                <w:rFonts w:ascii="Times New Roman" w:hAnsi="Times New Roman"/>
                <w:b/>
                <w:caps/>
                <w:sz w:val="24"/>
                <w:szCs w:val="24"/>
              </w:rPr>
              <w:t>Общие положения</w:t>
            </w:r>
          </w:p>
          <w:p w14:paraId="6865CFE4" w14:textId="77777777" w:rsidR="008B1AAA" w:rsidRPr="00841A67" w:rsidRDefault="008B1AAA" w:rsidP="00841A67">
            <w:pPr>
              <w:spacing w:after="0"/>
            </w:pPr>
          </w:p>
        </w:tc>
      </w:tr>
      <w:tr w:rsidR="008B1AAA" w:rsidRPr="00841A6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841A67" w:rsidRDefault="008B1AAA" w:rsidP="00841A67">
            <w:pPr>
              <w:keepLines/>
              <w:widowControl w:val="0"/>
              <w:suppressLineNumbers/>
              <w:suppressAutoHyphens/>
              <w:spacing w:after="0"/>
            </w:pPr>
            <w:r w:rsidRPr="00841A6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841A67" w:rsidRDefault="008B1AAA" w:rsidP="00841A67">
            <w:pPr>
              <w:pStyle w:val="afff6"/>
              <w:ind w:right="0"/>
              <w:rPr>
                <w:rFonts w:ascii="Times New Roman" w:hAnsi="Times New Roman"/>
                <w:sz w:val="24"/>
                <w:szCs w:val="24"/>
              </w:rPr>
            </w:pPr>
            <w:r w:rsidRPr="00841A6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841A67" w:rsidRDefault="00185E27" w:rsidP="00841A67">
            <w:pPr>
              <w:pStyle w:val="afff6"/>
              <w:ind w:right="0"/>
              <w:rPr>
                <w:rFonts w:ascii="Times New Roman" w:hAnsi="Times New Roman"/>
                <w:sz w:val="24"/>
                <w:szCs w:val="24"/>
              </w:rPr>
            </w:pPr>
            <w:r w:rsidRPr="00841A67">
              <w:rPr>
                <w:rFonts w:ascii="Times New Roman" w:hAnsi="Times New Roman"/>
                <w:sz w:val="24"/>
                <w:szCs w:val="24"/>
              </w:rPr>
              <w:t>Наименование</w:t>
            </w:r>
            <w:r w:rsidR="000238C3" w:rsidRPr="00841A67">
              <w:rPr>
                <w:rFonts w:ascii="Times New Roman" w:hAnsi="Times New Roman"/>
                <w:sz w:val="24"/>
                <w:szCs w:val="24"/>
              </w:rPr>
              <w:t>:</w:t>
            </w:r>
            <w:r w:rsidRPr="00841A67">
              <w:rPr>
                <w:rFonts w:ascii="Times New Roman" w:hAnsi="Times New Roman"/>
                <w:sz w:val="24"/>
                <w:szCs w:val="24"/>
              </w:rPr>
              <w:t xml:space="preserve"> </w:t>
            </w:r>
            <w:r w:rsidR="00F7732F" w:rsidRPr="00841A67">
              <w:rPr>
                <w:rFonts w:ascii="Times New Roman" w:hAnsi="Times New Roman"/>
                <w:sz w:val="24"/>
                <w:szCs w:val="24"/>
              </w:rPr>
              <w:t>н</w:t>
            </w:r>
            <w:r w:rsidR="00D80AC0" w:rsidRPr="00841A67">
              <w:rPr>
                <w:rFonts w:ascii="Times New Roman" w:hAnsi="Times New Roman"/>
                <w:sz w:val="24"/>
                <w:szCs w:val="24"/>
              </w:rPr>
              <w:t>екоммерческая организация</w:t>
            </w:r>
            <w:r w:rsidRPr="00841A67">
              <w:rPr>
                <w:rFonts w:ascii="Times New Roman" w:hAnsi="Times New Roman"/>
                <w:sz w:val="24"/>
                <w:szCs w:val="24"/>
              </w:rPr>
              <w:t xml:space="preserve"> «Пермский фонд развития предпринимательства»</w:t>
            </w:r>
          </w:p>
          <w:p w14:paraId="6C3CE197" w14:textId="0EA25BE2" w:rsidR="00C56EC9" w:rsidRPr="00841A67" w:rsidRDefault="000C0769" w:rsidP="00841A67">
            <w:pPr>
              <w:spacing w:after="0"/>
              <w:rPr>
                <w:rFonts w:eastAsiaTheme="minorHAnsi"/>
                <w:lang w:eastAsia="en-US"/>
              </w:rPr>
            </w:pPr>
            <w:r w:rsidRPr="00841A67">
              <w:t>Руководитель</w:t>
            </w:r>
            <w:r w:rsidR="00AB579A" w:rsidRPr="00841A67">
              <w:t>: Никитина Яна Алексеевна</w:t>
            </w:r>
          </w:p>
        </w:tc>
      </w:tr>
      <w:tr w:rsidR="00074577" w:rsidRPr="00841A6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841A67" w:rsidRDefault="00B44B37" w:rsidP="00841A67">
            <w:pPr>
              <w:keepLines/>
              <w:widowControl w:val="0"/>
              <w:suppressLineNumbers/>
              <w:suppressAutoHyphens/>
              <w:spacing w:after="0"/>
            </w:pPr>
            <w:r w:rsidRPr="00841A67">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841A67" w:rsidRDefault="00BC1B3E" w:rsidP="00841A67">
            <w:pPr>
              <w:pStyle w:val="afff6"/>
              <w:ind w:right="0"/>
              <w:rPr>
                <w:rFonts w:ascii="Times New Roman" w:hAnsi="Times New Roman"/>
                <w:sz w:val="24"/>
                <w:szCs w:val="24"/>
              </w:rPr>
            </w:pPr>
            <w:r w:rsidRPr="00841A67">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59280C30" w14:textId="09D4A628" w:rsidR="000C0769" w:rsidRPr="00841A67" w:rsidRDefault="00EC5F51" w:rsidP="00841A67">
            <w:pPr>
              <w:spacing w:after="0"/>
              <w:jc w:val="left"/>
              <w:rPr>
                <w:color w:val="000000"/>
              </w:rPr>
            </w:pPr>
            <w:r>
              <w:rPr>
                <w:color w:val="000000"/>
              </w:rPr>
              <w:t>Слободенюк Ирина Андреевна</w:t>
            </w:r>
          </w:p>
          <w:p w14:paraId="7068676C" w14:textId="6617CEA8" w:rsidR="000C0769" w:rsidRPr="00EC5F51" w:rsidRDefault="000C0769" w:rsidP="00841A67">
            <w:pPr>
              <w:spacing w:after="0"/>
              <w:jc w:val="left"/>
              <w:rPr>
                <w:color w:val="000000"/>
              </w:rPr>
            </w:pPr>
            <w:r w:rsidRPr="00841A67">
              <w:rPr>
                <w:color w:val="000000"/>
              </w:rPr>
              <w:t xml:space="preserve">(адрес) 614096, г. </w:t>
            </w:r>
            <w:r w:rsidRPr="00EC5F51">
              <w:rPr>
                <w:color w:val="000000"/>
              </w:rPr>
              <w:t>Пермь, ул. Ленина, д. 68, оф. 2</w:t>
            </w:r>
            <w:r w:rsidR="001E20A6" w:rsidRPr="00EC5F51">
              <w:rPr>
                <w:color w:val="000000"/>
              </w:rPr>
              <w:t>1</w:t>
            </w:r>
            <w:r w:rsidR="002A0BC3" w:rsidRPr="00EC5F51">
              <w:rPr>
                <w:color w:val="000000"/>
              </w:rPr>
              <w:t>2</w:t>
            </w:r>
          </w:p>
          <w:p w14:paraId="7054A034" w14:textId="49F5C54F" w:rsidR="000C0769" w:rsidRPr="00EC5F51" w:rsidRDefault="000C0769" w:rsidP="00841A67">
            <w:pPr>
              <w:spacing w:after="0"/>
              <w:jc w:val="left"/>
              <w:rPr>
                <w:color w:val="000000"/>
              </w:rPr>
            </w:pPr>
            <w:r w:rsidRPr="00EC5F51">
              <w:rPr>
                <w:color w:val="000000"/>
              </w:rPr>
              <w:t xml:space="preserve">Тел: (342) </w:t>
            </w:r>
            <w:r w:rsidR="001E20A6" w:rsidRPr="00EC5F51">
              <w:rPr>
                <w:color w:val="000000"/>
              </w:rPr>
              <w:t>214</w:t>
            </w:r>
            <w:r w:rsidRPr="00EC5F51">
              <w:rPr>
                <w:color w:val="000000"/>
              </w:rPr>
              <w:t xml:space="preserve"> </w:t>
            </w:r>
            <w:r w:rsidR="001E20A6" w:rsidRPr="00EC5F51">
              <w:rPr>
                <w:color w:val="000000"/>
              </w:rPr>
              <w:t>99</w:t>
            </w:r>
            <w:r w:rsidRPr="00EC5F51">
              <w:rPr>
                <w:color w:val="000000"/>
              </w:rPr>
              <w:t xml:space="preserve"> </w:t>
            </w:r>
            <w:r w:rsidR="001E20A6" w:rsidRPr="00EC5F51">
              <w:rPr>
                <w:color w:val="000000"/>
              </w:rPr>
              <w:t>09</w:t>
            </w:r>
            <w:r w:rsidRPr="00EC5F51">
              <w:rPr>
                <w:color w:val="000000"/>
              </w:rPr>
              <w:t xml:space="preserve"> (доб. </w:t>
            </w:r>
            <w:r w:rsidR="00A22140" w:rsidRPr="00EC5F51">
              <w:rPr>
                <w:color w:val="000000"/>
              </w:rPr>
              <w:t>23</w:t>
            </w:r>
            <w:r w:rsidR="00EC5F51" w:rsidRPr="00EC5F51">
              <w:rPr>
                <w:color w:val="000000"/>
              </w:rPr>
              <w:t>1</w:t>
            </w:r>
            <w:r w:rsidRPr="00EC5F51">
              <w:rPr>
                <w:color w:val="000000"/>
              </w:rPr>
              <w:t>)</w:t>
            </w:r>
          </w:p>
          <w:p w14:paraId="2C8E3E26" w14:textId="7FE8E272" w:rsidR="00074577" w:rsidRPr="00841A67" w:rsidRDefault="000C0769" w:rsidP="00841A67">
            <w:pPr>
              <w:pStyle w:val="afff6"/>
              <w:ind w:right="0"/>
              <w:jc w:val="left"/>
              <w:rPr>
                <w:rFonts w:ascii="Times New Roman" w:hAnsi="Times New Roman"/>
                <w:sz w:val="24"/>
                <w:szCs w:val="24"/>
              </w:rPr>
            </w:pPr>
            <w:r w:rsidRPr="00EC5F51">
              <w:rPr>
                <w:rFonts w:ascii="Times New Roman" w:hAnsi="Times New Roman"/>
                <w:color w:val="000000"/>
                <w:sz w:val="24"/>
                <w:szCs w:val="24"/>
              </w:rPr>
              <w:t xml:space="preserve">эл. почта: </w:t>
            </w:r>
            <w:proofErr w:type="spellStart"/>
            <w:r w:rsidR="00EC5F51" w:rsidRPr="00EC5F51">
              <w:rPr>
                <w:rFonts w:ascii="Times New Roman" w:hAnsi="Times New Roman"/>
                <w:color w:val="000000"/>
                <w:sz w:val="24"/>
                <w:szCs w:val="24"/>
                <w:lang w:val="en-US"/>
              </w:rPr>
              <w:t>sia</w:t>
            </w:r>
            <w:proofErr w:type="spellEnd"/>
            <w:r w:rsidR="00CF0530" w:rsidRPr="00EC5F51">
              <w:rPr>
                <w:rFonts w:ascii="Times New Roman" w:hAnsi="Times New Roman"/>
                <w:color w:val="000000"/>
                <w:sz w:val="24"/>
                <w:szCs w:val="24"/>
              </w:rPr>
              <w:t>@</w:t>
            </w:r>
            <w:proofErr w:type="spellStart"/>
            <w:r w:rsidR="00CF0530" w:rsidRPr="00EC5F51">
              <w:rPr>
                <w:rFonts w:ascii="Times New Roman" w:hAnsi="Times New Roman"/>
                <w:color w:val="000000"/>
                <w:sz w:val="24"/>
                <w:szCs w:val="24"/>
                <w:lang w:val="en-US"/>
              </w:rPr>
              <w:t>frp</w:t>
            </w:r>
            <w:proofErr w:type="spellEnd"/>
            <w:r w:rsidR="00CF0530" w:rsidRPr="00EC5F51">
              <w:rPr>
                <w:rFonts w:ascii="Times New Roman" w:hAnsi="Times New Roman"/>
                <w:color w:val="000000"/>
                <w:sz w:val="24"/>
                <w:szCs w:val="24"/>
              </w:rPr>
              <w:t>59.</w:t>
            </w:r>
            <w:proofErr w:type="spellStart"/>
            <w:r w:rsidR="00CF0530" w:rsidRPr="00EC5F51">
              <w:rPr>
                <w:rFonts w:ascii="Times New Roman" w:hAnsi="Times New Roman"/>
                <w:color w:val="000000"/>
                <w:sz w:val="24"/>
                <w:szCs w:val="24"/>
                <w:lang w:val="en-US"/>
              </w:rPr>
              <w:t>ru</w:t>
            </w:r>
            <w:proofErr w:type="spellEnd"/>
          </w:p>
        </w:tc>
      </w:tr>
      <w:tr w:rsidR="00F7732F" w:rsidRPr="00841A6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841A67" w:rsidRDefault="00F7732F" w:rsidP="00841A67">
            <w:pPr>
              <w:keepLines/>
              <w:widowControl w:val="0"/>
              <w:suppressLineNumbers/>
              <w:suppressAutoHyphens/>
              <w:spacing w:after="0"/>
            </w:pPr>
            <w:r w:rsidRPr="00841A67">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841A67" w:rsidRDefault="00F7732F" w:rsidP="00841A67">
            <w:pPr>
              <w:pStyle w:val="afff6"/>
              <w:ind w:right="0"/>
              <w:rPr>
                <w:rFonts w:ascii="Times New Roman" w:hAnsi="Times New Roman"/>
                <w:sz w:val="24"/>
                <w:szCs w:val="24"/>
              </w:rPr>
            </w:pPr>
            <w:r w:rsidRPr="00841A6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116417C9" w:rsidR="005E0483" w:rsidRPr="00841A67" w:rsidRDefault="00B269FB" w:rsidP="00841A67">
            <w:pPr>
              <w:suppressAutoHyphens/>
              <w:spacing w:after="0"/>
              <w:rPr>
                <w:lang w:eastAsia="ar-SA"/>
              </w:rPr>
            </w:pPr>
            <w:r w:rsidRPr="00841A67">
              <w:rPr>
                <w:lang w:eastAsia="ar-SA"/>
              </w:rPr>
              <w:t xml:space="preserve">Оказание услуг </w:t>
            </w:r>
            <w:r w:rsidR="00760C2A" w:rsidRPr="00760C2A">
              <w:rPr>
                <w:lang w:eastAsia="ar-SA"/>
              </w:rPr>
              <w:t xml:space="preserve">по </w:t>
            </w:r>
            <w:r w:rsidR="00CF0530" w:rsidRPr="00CF0530">
              <w:rPr>
                <w:lang w:eastAsia="ar-SA"/>
              </w:rPr>
              <w:t>размещению товаров и сопровождению магазина на маркетплейсах для субъектов малого и среднего предпринимательства Пермского края</w:t>
            </w:r>
          </w:p>
        </w:tc>
      </w:tr>
      <w:tr w:rsidR="00D207B7" w:rsidRPr="00841A6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841A67" w:rsidRDefault="00D207B7" w:rsidP="00841A67">
            <w:pPr>
              <w:keepLines/>
              <w:widowControl w:val="0"/>
              <w:suppressLineNumbers/>
              <w:suppressAutoHyphens/>
              <w:spacing w:after="0"/>
            </w:pPr>
            <w:r w:rsidRPr="00841A67">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037239E7" w:rsidR="00D207B7" w:rsidRPr="00841A67" w:rsidRDefault="002A0BC3" w:rsidP="00841A67">
            <w:r w:rsidRPr="00841A67">
              <w:t xml:space="preserve">С даты </w:t>
            </w:r>
            <w:r w:rsidR="00E713ED" w:rsidRPr="00841A67">
              <w:t>подписания</w:t>
            </w:r>
            <w:r w:rsidRPr="00841A67">
              <w:t xml:space="preserve"> договора </w:t>
            </w:r>
            <w:r w:rsidR="00E713ED" w:rsidRPr="00841A67">
              <w:t xml:space="preserve">и не позднее </w:t>
            </w:r>
            <w:r w:rsidR="00CF0530">
              <w:t>16</w:t>
            </w:r>
            <w:r w:rsidR="00E713ED" w:rsidRPr="00841A67">
              <w:t xml:space="preserve"> </w:t>
            </w:r>
            <w:r w:rsidR="00CF0530">
              <w:t>дека</w:t>
            </w:r>
            <w:r w:rsidR="00E713ED" w:rsidRPr="00841A67">
              <w:t>бря 2024 г.</w:t>
            </w:r>
          </w:p>
        </w:tc>
      </w:tr>
      <w:tr w:rsidR="00D207B7" w:rsidRPr="00841A6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841A67" w:rsidRDefault="00D207B7" w:rsidP="00841A67">
            <w:pPr>
              <w:keepLines/>
              <w:widowControl w:val="0"/>
              <w:suppressLineNumbers/>
              <w:suppressAutoHyphens/>
              <w:spacing w:after="0"/>
            </w:pPr>
            <w:r w:rsidRPr="00841A67">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841A67" w:rsidRDefault="00D207B7" w:rsidP="00841A67">
            <w:pPr>
              <w:pStyle w:val="afff6"/>
              <w:tabs>
                <w:tab w:val="left" w:pos="2304"/>
              </w:tabs>
              <w:ind w:right="0"/>
              <w:rPr>
                <w:rFonts w:ascii="Times New Roman" w:hAnsi="Times New Roman"/>
                <w:sz w:val="24"/>
                <w:szCs w:val="24"/>
              </w:rPr>
            </w:pPr>
            <w:r w:rsidRPr="00841A67">
              <w:rPr>
                <w:rFonts w:ascii="Times New Roman" w:hAnsi="Times New Roman"/>
                <w:sz w:val="24"/>
                <w:szCs w:val="24"/>
              </w:rPr>
              <w:t xml:space="preserve">Требования к 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841A67" w:rsidRDefault="00D207B7" w:rsidP="00841A67">
            <w:pPr>
              <w:spacing w:after="0"/>
            </w:pPr>
            <w:r w:rsidRPr="00841A6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841A6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841A67" w:rsidRDefault="00D207B7" w:rsidP="00841A67">
            <w:pPr>
              <w:keepLines/>
              <w:widowControl w:val="0"/>
              <w:suppressLineNumbers/>
              <w:suppressAutoHyphens/>
              <w:spacing w:after="0"/>
            </w:pPr>
            <w:r w:rsidRPr="00841A67">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841A67" w:rsidRDefault="00D207B7" w:rsidP="00841A67">
            <w:pPr>
              <w:keepLines/>
              <w:widowControl w:val="0"/>
              <w:suppressLineNumbers/>
              <w:suppressAutoHyphens/>
              <w:spacing w:after="0"/>
            </w:pPr>
            <w:r w:rsidRPr="00841A6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551185BE" w:rsidR="00D207B7" w:rsidRPr="00841A67" w:rsidRDefault="00CF0530" w:rsidP="00841A67">
            <w:pPr>
              <w:suppressAutoHyphens/>
              <w:spacing w:after="160"/>
              <w:rPr>
                <w:color w:val="000000" w:themeColor="text1"/>
                <w:lang w:eastAsia="ar-SA"/>
              </w:rPr>
            </w:pPr>
            <w:r w:rsidRPr="00CF0530">
              <w:rPr>
                <w:lang w:eastAsia="ar-SA"/>
              </w:rPr>
              <w:t xml:space="preserve">1 114 900 (один миллион сто четырнадцать тысяч девятьсот рублей) 00 копеек  </w:t>
            </w:r>
          </w:p>
        </w:tc>
      </w:tr>
      <w:tr w:rsidR="00D207B7" w:rsidRPr="00841A6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841A67" w:rsidRDefault="00D207B7" w:rsidP="00841A67">
            <w:pPr>
              <w:keepLines/>
              <w:widowControl w:val="0"/>
              <w:suppressLineNumbers/>
              <w:suppressAutoHyphens/>
              <w:spacing w:after="0"/>
            </w:pPr>
            <w:r w:rsidRPr="00841A67">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841A67" w:rsidRDefault="00D207B7" w:rsidP="00841A67">
            <w:pPr>
              <w:keepLines/>
              <w:widowControl w:val="0"/>
              <w:suppressLineNumbers/>
              <w:suppressAutoHyphens/>
              <w:spacing w:after="0"/>
            </w:pPr>
            <w:r w:rsidRPr="00841A6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841A67" w:rsidRDefault="00D207B7" w:rsidP="00841A67">
            <w:pPr>
              <w:widowControl w:val="0"/>
              <w:spacing w:after="0"/>
            </w:pPr>
            <w:r w:rsidRPr="00841A67">
              <w:t>Цена договора включает в себя все затраты Исполнителя.</w:t>
            </w:r>
          </w:p>
        </w:tc>
      </w:tr>
      <w:tr w:rsidR="00D207B7" w:rsidRPr="00841A6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841A67" w:rsidRDefault="00D207B7" w:rsidP="00841A67">
            <w:pPr>
              <w:keepLines/>
              <w:widowControl w:val="0"/>
              <w:suppressLineNumbers/>
              <w:suppressAutoHyphens/>
              <w:spacing w:after="0"/>
            </w:pPr>
            <w:r w:rsidRPr="00841A67">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841A67" w:rsidRDefault="00D207B7" w:rsidP="00841A67">
            <w:pPr>
              <w:keepLines/>
              <w:widowControl w:val="0"/>
              <w:suppressLineNumbers/>
              <w:suppressAutoHyphens/>
              <w:spacing w:after="0"/>
            </w:pPr>
            <w:r w:rsidRPr="00841A6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0CF8BBD3" w14:textId="5DAFD80C" w:rsidR="00D207B7" w:rsidRPr="00CF0530" w:rsidRDefault="00CF0530" w:rsidP="00CF0530">
            <w:pPr>
              <w:suppressAutoHyphens/>
              <w:spacing w:after="0"/>
              <w:rPr>
                <w:color w:val="000000"/>
              </w:rPr>
            </w:pPr>
            <w:r w:rsidRPr="00CF0530">
              <w:rPr>
                <w:color w:val="000000"/>
              </w:rPr>
              <w:t>Оплата производится после подписания Акта сдачи-приемки оказанных услуг и на основании выставленного Исполнителем оригинала счета.</w:t>
            </w:r>
          </w:p>
        </w:tc>
      </w:tr>
      <w:tr w:rsidR="00D207B7" w:rsidRPr="00841A6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841A67" w:rsidRDefault="00D207B7" w:rsidP="00841A67">
            <w:pPr>
              <w:keepLines/>
              <w:widowControl w:val="0"/>
              <w:suppressLineNumbers/>
              <w:suppressAutoHyphens/>
              <w:spacing w:after="0"/>
            </w:pPr>
            <w:r w:rsidRPr="00841A67">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841A67" w:rsidRDefault="00D207B7" w:rsidP="00841A67">
            <w:pPr>
              <w:keepLines/>
              <w:widowControl w:val="0"/>
              <w:suppressLineNumbers/>
              <w:suppressAutoHyphens/>
              <w:spacing w:after="0"/>
            </w:pPr>
            <w:r w:rsidRPr="00841A6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841A67" w:rsidRDefault="00D207B7" w:rsidP="00841A67">
            <w:pPr>
              <w:pBdr>
                <w:top w:val="nil"/>
                <w:left w:val="nil"/>
                <w:bottom w:val="nil"/>
                <w:right w:val="nil"/>
                <w:between w:val="nil"/>
              </w:pBdr>
              <w:spacing w:after="0"/>
              <w:rPr>
                <w:color w:val="000000"/>
              </w:rPr>
            </w:pPr>
            <w:r w:rsidRPr="00841A67">
              <w:rPr>
                <w:color w:val="000000"/>
              </w:rPr>
              <w:t>Юридические лица или физические лица, зарегистрированные в качестве индивидуального предпринимателя.</w:t>
            </w:r>
          </w:p>
        </w:tc>
      </w:tr>
      <w:tr w:rsidR="00D207B7" w:rsidRPr="00841A6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841A67" w:rsidRDefault="00D207B7" w:rsidP="00841A67">
            <w:pPr>
              <w:keepLines/>
              <w:widowControl w:val="0"/>
              <w:suppressLineNumbers/>
              <w:suppressAutoHyphens/>
              <w:spacing w:after="0"/>
            </w:pPr>
            <w:r w:rsidRPr="00841A67">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841A67" w:rsidRDefault="00D207B7" w:rsidP="00841A67">
            <w:pPr>
              <w:keepLines/>
              <w:widowControl w:val="0"/>
              <w:suppressLineNumbers/>
              <w:suppressAutoHyphens/>
              <w:spacing w:after="0"/>
            </w:pPr>
            <w:r w:rsidRPr="00841A6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3ECC43" w14:textId="77777777" w:rsidR="003D6E92" w:rsidRPr="00841A67" w:rsidRDefault="003D6E92" w:rsidP="00841A67">
            <w:pPr>
              <w:autoSpaceDE w:val="0"/>
              <w:autoSpaceDN w:val="0"/>
              <w:adjustRightInd w:val="0"/>
              <w:spacing w:after="0"/>
            </w:pPr>
            <w:r w:rsidRPr="00841A67">
              <w:t>Участник закупки соответствует следующим требованиям:</w:t>
            </w:r>
          </w:p>
          <w:p w14:paraId="452F0460" w14:textId="77777777" w:rsidR="003D6E92" w:rsidRPr="00841A67" w:rsidRDefault="003D6E92" w:rsidP="00841A67">
            <w:pPr>
              <w:pStyle w:val="affff8"/>
              <w:shd w:val="clear" w:color="auto" w:fill="FFFFFF"/>
              <w:spacing w:before="0" w:beforeAutospacing="0" w:after="0" w:afterAutospacing="0"/>
              <w:jc w:val="both"/>
            </w:pPr>
            <w:r w:rsidRPr="00841A67">
              <w:t>1)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37C7AF24" w14:textId="77777777" w:rsidR="003D6E92" w:rsidRPr="00841A67" w:rsidRDefault="003D6E92" w:rsidP="00841A67">
            <w:pPr>
              <w:pStyle w:val="affff8"/>
              <w:shd w:val="clear" w:color="auto" w:fill="FFFFFF"/>
              <w:spacing w:before="0" w:beforeAutospacing="0" w:after="0" w:afterAutospacing="0"/>
              <w:jc w:val="both"/>
            </w:pPr>
            <w:r w:rsidRPr="00841A67">
              <w:t>2) имеет полномочия на участие в закупочных процедурах;</w:t>
            </w:r>
          </w:p>
          <w:p w14:paraId="0296D0DF" w14:textId="77777777" w:rsidR="003D6E92" w:rsidRPr="00841A67" w:rsidRDefault="003D6E92" w:rsidP="00841A67">
            <w:pPr>
              <w:pStyle w:val="affff8"/>
              <w:shd w:val="clear" w:color="auto" w:fill="FFFFFF"/>
              <w:spacing w:before="0" w:beforeAutospacing="0" w:after="0" w:afterAutospacing="0"/>
              <w:jc w:val="both"/>
            </w:pPr>
            <w:r w:rsidRPr="00841A67">
              <w:t xml:space="preserve">3) непроведение ликвидации участника закупки - юридического лица и отсутствие решения </w:t>
            </w:r>
            <w:r w:rsidRPr="00841A67">
              <w:lastRenderedPageBreak/>
              <w:t>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6ED7B7DA" w14:textId="77777777" w:rsidR="003D6E92" w:rsidRPr="00841A67" w:rsidRDefault="003D6E92" w:rsidP="00841A67">
            <w:pPr>
              <w:pStyle w:val="affff8"/>
              <w:shd w:val="clear" w:color="auto" w:fill="FFFFFF"/>
              <w:spacing w:before="0" w:beforeAutospacing="0" w:after="0" w:afterAutospacing="0"/>
              <w:jc w:val="both"/>
            </w:pPr>
            <w:r w:rsidRPr="00841A67">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4B512EB" w14:textId="77777777" w:rsidR="003D6E92" w:rsidRPr="00841A67" w:rsidRDefault="003D6E92" w:rsidP="00841A67">
            <w:pPr>
              <w:pStyle w:val="affff8"/>
              <w:shd w:val="clear" w:color="auto" w:fill="FFFFFF"/>
              <w:spacing w:before="0" w:beforeAutospacing="0" w:after="0" w:afterAutospacing="0"/>
              <w:jc w:val="both"/>
            </w:pPr>
            <w:r w:rsidRPr="00841A67">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11A3A15B" w14:textId="77777777" w:rsidR="003D6E92" w:rsidRPr="00841A67" w:rsidRDefault="003D6E92" w:rsidP="00841A67">
            <w:pPr>
              <w:pStyle w:val="affff8"/>
              <w:numPr>
                <w:ilvl w:val="0"/>
                <w:numId w:val="24"/>
              </w:numPr>
              <w:shd w:val="clear" w:color="auto" w:fill="FFFFFF"/>
              <w:spacing w:before="0" w:beforeAutospacing="0" w:after="0" w:afterAutospacing="0"/>
              <w:jc w:val="both"/>
            </w:pPr>
            <w:r w:rsidRPr="00841A67">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DD1DC22" w14:textId="77777777" w:rsidR="00E713ED" w:rsidRPr="00841A67" w:rsidRDefault="003D6E92" w:rsidP="00841A67">
            <w:pPr>
              <w:pStyle w:val="affff8"/>
              <w:numPr>
                <w:ilvl w:val="0"/>
                <w:numId w:val="24"/>
              </w:numPr>
              <w:shd w:val="clear" w:color="auto" w:fill="FFFFFF"/>
              <w:spacing w:before="0" w:beforeAutospacing="0" w:after="0" w:afterAutospacing="0"/>
              <w:jc w:val="both"/>
            </w:pPr>
            <w:r w:rsidRPr="00841A67">
              <w:t xml:space="preserve">суммы, которые реструктурированы в соответствии с законодательством Российской Федерации; </w:t>
            </w:r>
          </w:p>
          <w:p w14:paraId="4D71EDAF" w14:textId="35134DDD" w:rsidR="003D6E92" w:rsidRPr="00841A67" w:rsidRDefault="003D6E92" w:rsidP="00841A67">
            <w:pPr>
              <w:pStyle w:val="affff8"/>
              <w:numPr>
                <w:ilvl w:val="0"/>
                <w:numId w:val="24"/>
              </w:numPr>
              <w:shd w:val="clear" w:color="auto" w:fill="FFFFFF"/>
              <w:spacing w:before="0" w:beforeAutospacing="0" w:after="0" w:afterAutospacing="0"/>
              <w:jc w:val="both"/>
            </w:pPr>
            <w:r w:rsidRPr="00841A67">
              <w:t>суммы, которые в совокупности не превыша</w:t>
            </w:r>
            <w:r w:rsidR="00E713ED" w:rsidRPr="00841A67">
              <w:t>ю</w:t>
            </w:r>
            <w:r w:rsidRPr="00841A67">
              <w:t>т 5 000 рублей;</w:t>
            </w:r>
          </w:p>
          <w:p w14:paraId="26B8334F" w14:textId="77777777" w:rsidR="003D6E92" w:rsidRPr="00841A67" w:rsidRDefault="003D6E92" w:rsidP="00841A67">
            <w:pPr>
              <w:pStyle w:val="affff8"/>
              <w:numPr>
                <w:ilvl w:val="0"/>
                <w:numId w:val="24"/>
              </w:numPr>
              <w:shd w:val="clear" w:color="auto" w:fill="FFFFFF"/>
              <w:spacing w:before="0" w:beforeAutospacing="0" w:after="0" w:afterAutospacing="0"/>
              <w:jc w:val="both"/>
            </w:pPr>
            <w:r w:rsidRPr="00841A67">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3952449"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B9DBC0C"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3D43BC53"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а) физическим лицом (в том числе зарегистрированным в качестве индивидуального предпринимателя), являющимся участником закупки; </w:t>
            </w:r>
          </w:p>
          <w:p w14:paraId="6A9C9D2F"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lastRenderedPageBreak/>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546F688"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6C8CCE"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562AD08"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9) участник закупки предоставляет достоверные сведения в рамках закупочных процедур;</w:t>
            </w:r>
          </w:p>
          <w:p w14:paraId="3594B87D"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576702C"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4BBA1CE1" w14:textId="7D10350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12) участник закупки не является иностранным агентом в соответствии с Федеральным законом от 14.07.2022 г. </w:t>
            </w:r>
            <w:r w:rsidRPr="00841A67">
              <w:rPr>
                <w:rFonts w:ascii="Times New Roman" w:hAnsi="Times New Roman"/>
                <w:sz w:val="24"/>
                <w:szCs w:val="24"/>
              </w:rPr>
              <w:lastRenderedPageBreak/>
              <w:t>№ 255-ФЗ «О контроле за деятельностью лиц, находящихся под иностранным влиянием».</w:t>
            </w:r>
          </w:p>
          <w:p w14:paraId="3DF2B5DC" w14:textId="77777777" w:rsidR="003D6E92" w:rsidRPr="00841A67" w:rsidRDefault="003D6E92" w:rsidP="00841A67">
            <w:pPr>
              <w:pStyle w:val="affff3"/>
              <w:jc w:val="both"/>
              <w:rPr>
                <w:rFonts w:ascii="Times New Roman" w:hAnsi="Times New Roman"/>
                <w:sz w:val="24"/>
                <w:szCs w:val="24"/>
              </w:rPr>
            </w:pPr>
          </w:p>
          <w:p w14:paraId="0A6D7D2A" w14:textId="233795C3" w:rsidR="00D207B7" w:rsidRPr="00841A67" w:rsidRDefault="003D6E92" w:rsidP="00841A67">
            <w:pPr>
              <w:spacing w:after="0"/>
            </w:pPr>
            <w:r w:rsidRPr="00841A67">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841A6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841A67" w:rsidRDefault="00D207B7" w:rsidP="00841A67">
            <w:pPr>
              <w:keepLines/>
              <w:widowControl w:val="0"/>
              <w:suppressLineNumbers/>
              <w:suppressAutoHyphens/>
              <w:spacing w:after="0"/>
            </w:pPr>
            <w:r w:rsidRPr="00841A67">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841A67" w:rsidRDefault="00D207B7" w:rsidP="00841A67">
            <w:pPr>
              <w:keepLines/>
              <w:widowControl w:val="0"/>
              <w:suppressLineNumbers/>
              <w:suppressAutoHyphens/>
              <w:spacing w:after="0"/>
            </w:pPr>
            <w:r w:rsidRPr="00841A6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841A67" w:rsidRDefault="00D207B7" w:rsidP="00841A67">
            <w:pPr>
              <w:widowControl w:val="0"/>
              <w:spacing w:after="0"/>
            </w:pPr>
            <w:r w:rsidRPr="00841A67">
              <w:t xml:space="preserve">Преимущества при участии в </w:t>
            </w:r>
            <w:r w:rsidRPr="00841A67">
              <w:rPr>
                <w:color w:val="000000"/>
              </w:rPr>
              <w:t>запросе предложений</w:t>
            </w:r>
            <w:r w:rsidRPr="00841A67">
              <w:t xml:space="preserve"> не предоставляются. </w:t>
            </w:r>
          </w:p>
        </w:tc>
      </w:tr>
      <w:tr w:rsidR="00D207B7" w:rsidRPr="00841A6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841A67" w:rsidRDefault="00D207B7" w:rsidP="00841A67">
            <w:pPr>
              <w:keepLines/>
              <w:widowControl w:val="0"/>
              <w:suppressLineNumbers/>
              <w:suppressAutoHyphens/>
              <w:spacing w:after="0"/>
              <w:rPr>
                <w:color w:val="000000"/>
              </w:rPr>
            </w:pPr>
            <w:r w:rsidRPr="00841A67">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841A67" w:rsidRDefault="00D207B7" w:rsidP="00841A67">
            <w:pPr>
              <w:keepNext/>
              <w:keepLines/>
              <w:widowControl w:val="0"/>
              <w:suppressLineNumbers/>
              <w:suppressAutoHyphens/>
              <w:spacing w:after="0"/>
              <w:rPr>
                <w:color w:val="000000"/>
              </w:rPr>
            </w:pPr>
            <w:r w:rsidRPr="00841A6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362349F3" w:rsidR="00D207B7" w:rsidRPr="00841A67" w:rsidRDefault="00D207B7" w:rsidP="00841A67">
            <w:pPr>
              <w:keepNext/>
              <w:widowControl w:val="0"/>
              <w:spacing w:after="0"/>
              <w:rPr>
                <w:color w:val="000000"/>
              </w:rPr>
            </w:pPr>
            <w:r w:rsidRPr="00841A67">
              <w:rPr>
                <w:color w:val="000000"/>
              </w:rPr>
              <w:t>В случае получения от участника закупки запроса о разъяснении документации о закупк</w:t>
            </w:r>
            <w:r w:rsidR="003D6E92" w:rsidRPr="00841A67">
              <w:rPr>
                <w:color w:val="000000"/>
              </w:rPr>
              <w:t>е</w:t>
            </w:r>
            <w:r w:rsidRPr="00841A67">
              <w:rPr>
                <w:color w:val="000000"/>
              </w:rPr>
              <w:t>,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841A6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841A67" w:rsidRDefault="00D207B7" w:rsidP="00841A67">
            <w:pPr>
              <w:keepLines/>
              <w:widowControl w:val="0"/>
              <w:suppressLineNumbers/>
              <w:suppressAutoHyphens/>
              <w:spacing w:after="0"/>
            </w:pPr>
            <w:r w:rsidRPr="00841A67">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841A67" w:rsidRDefault="00D207B7" w:rsidP="00841A67">
            <w:pPr>
              <w:keepLines/>
              <w:widowControl w:val="0"/>
              <w:suppressLineNumbers/>
              <w:suppressAutoHyphens/>
              <w:spacing w:after="0"/>
            </w:pPr>
            <w:r w:rsidRPr="00841A6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841A67" w:rsidRDefault="00D207B7" w:rsidP="00841A67">
            <w:pPr>
              <w:spacing w:after="0"/>
            </w:pPr>
            <w:r w:rsidRPr="00841A67">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841A67" w:rsidRDefault="00D207B7" w:rsidP="00841A67">
            <w:pPr>
              <w:spacing w:after="0"/>
            </w:pPr>
            <w:r w:rsidRPr="00841A67">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841A6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841A67" w:rsidRDefault="00D207B7" w:rsidP="00841A67">
            <w:pPr>
              <w:pStyle w:val="afff6"/>
              <w:ind w:right="0"/>
              <w:rPr>
                <w:rFonts w:ascii="Times New Roman" w:hAnsi="Times New Roman"/>
                <w:b/>
                <w:caps/>
                <w:sz w:val="24"/>
                <w:szCs w:val="24"/>
              </w:rPr>
            </w:pPr>
            <w:r w:rsidRPr="00841A67">
              <w:rPr>
                <w:rFonts w:ascii="Times New Roman" w:hAnsi="Times New Roman"/>
                <w:b/>
                <w:caps/>
                <w:sz w:val="24"/>
                <w:szCs w:val="24"/>
              </w:rPr>
              <w:t>Порядок Подготовки и подачи заявок на участие в ЗАПРОСЕ ПРЕДЛоЖЕНИЙ</w:t>
            </w:r>
          </w:p>
        </w:tc>
      </w:tr>
      <w:tr w:rsidR="00D207B7" w:rsidRPr="00841A6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841A67" w:rsidRDefault="00D207B7" w:rsidP="00841A67">
            <w:pPr>
              <w:keepLines/>
              <w:widowControl w:val="0"/>
              <w:suppressLineNumbers/>
              <w:suppressAutoHyphens/>
              <w:spacing w:after="0"/>
            </w:pPr>
            <w:r w:rsidRPr="00841A67">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841A67" w:rsidRDefault="00D207B7" w:rsidP="00841A67">
            <w:pPr>
              <w:keepLines/>
              <w:widowControl w:val="0"/>
              <w:suppressLineNumbers/>
              <w:suppressAutoHyphens/>
              <w:spacing w:after="0"/>
            </w:pPr>
            <w:r w:rsidRPr="00841A6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Pr="00841A67" w:rsidRDefault="00D207B7" w:rsidP="00841A67">
            <w:pPr>
              <w:keepNext/>
              <w:keepLines/>
              <w:widowControl w:val="0"/>
              <w:suppressLineNumbers/>
              <w:suppressAutoHyphens/>
              <w:spacing w:after="0"/>
            </w:pPr>
            <w:r w:rsidRPr="00841A67">
              <w:t xml:space="preserve">Заявка подается </w:t>
            </w:r>
            <w:r w:rsidRPr="00841A67">
              <w:rPr>
                <w:u w:val="single"/>
              </w:rPr>
              <w:t>в письменной форме в запечатанном конверте</w:t>
            </w:r>
            <w:r w:rsidRPr="00841A67">
              <w:t xml:space="preserve"> почтой, лично или с курьером. </w:t>
            </w:r>
            <w:r w:rsidRPr="00841A67">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rsidRPr="00841A67">
              <w:t xml:space="preserve"> </w:t>
            </w:r>
          </w:p>
          <w:p w14:paraId="2051B7F7" w14:textId="240BC3C3" w:rsidR="00D207B7" w:rsidRPr="00841A67" w:rsidRDefault="00D207B7" w:rsidP="00841A67">
            <w:pPr>
              <w:keepNext/>
              <w:keepLines/>
              <w:widowControl w:val="0"/>
              <w:suppressLineNumbers/>
              <w:suppressAutoHyphens/>
              <w:spacing w:after="0"/>
            </w:pPr>
            <w:r w:rsidRPr="00841A67">
              <w:t xml:space="preserve">Все листы заявки с приложениями должны быть </w:t>
            </w:r>
            <w:r w:rsidRPr="00841A67">
              <w:rPr>
                <w:b/>
              </w:rPr>
              <w:t>прошнурованы</w:t>
            </w:r>
            <w:r w:rsidRPr="00841A67">
              <w:t xml:space="preserve">, </w:t>
            </w:r>
            <w:r w:rsidRPr="00841A67">
              <w:rPr>
                <w:b/>
              </w:rPr>
              <w:t>пронумерованы</w:t>
            </w:r>
            <w:r w:rsidRPr="00841A67">
              <w:t xml:space="preserve"> и </w:t>
            </w:r>
            <w:r w:rsidRPr="00841A67">
              <w:rPr>
                <w:b/>
              </w:rPr>
              <w:t>скреплены печатью</w:t>
            </w:r>
            <w:r w:rsidRPr="00841A67">
              <w:t xml:space="preserve"> (при наличии) и подписью уполномоченного лица участника закупки.</w:t>
            </w:r>
          </w:p>
          <w:p w14:paraId="4D2A06BF" w14:textId="2E8B7DDB" w:rsidR="00D207B7" w:rsidRPr="00841A67" w:rsidRDefault="00D207B7" w:rsidP="00841A67">
            <w:pPr>
              <w:keepNext/>
              <w:keepLines/>
              <w:widowControl w:val="0"/>
              <w:suppressLineNumbers/>
              <w:suppressAutoHyphens/>
              <w:spacing w:after="0"/>
            </w:pPr>
            <w:r w:rsidRPr="00841A6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841A67" w14:paraId="3E9556E8" w14:textId="77777777" w:rsidTr="00A34527">
              <w:trPr>
                <w:trHeight w:val="968"/>
              </w:trPr>
              <w:tc>
                <w:tcPr>
                  <w:tcW w:w="5553" w:type="dxa"/>
                  <w:tcBorders>
                    <w:bottom w:val="single" w:sz="4" w:space="0" w:color="auto"/>
                  </w:tcBorders>
                </w:tcPr>
                <w:p w14:paraId="433627B9" w14:textId="77777777" w:rsidR="00D207B7" w:rsidRPr="00841A67" w:rsidRDefault="00D207B7" w:rsidP="00841A67">
                  <w:pPr>
                    <w:spacing w:after="0"/>
                  </w:pPr>
                </w:p>
                <w:p w14:paraId="716C3DA1" w14:textId="1362752E" w:rsidR="00D207B7" w:rsidRPr="00841A67" w:rsidRDefault="00D207B7" w:rsidP="00841A67">
                  <w:pPr>
                    <w:spacing w:after="0"/>
                    <w:jc w:val="center"/>
                  </w:pPr>
                  <w:r w:rsidRPr="00841A67">
                    <w:t>Заявка</w:t>
                  </w:r>
                </w:p>
                <w:p w14:paraId="60852B58" w14:textId="2FB03AF7" w:rsidR="00D207B7" w:rsidRPr="00841A67" w:rsidRDefault="00D207B7" w:rsidP="00841A67">
                  <w:pPr>
                    <w:spacing w:after="0"/>
                    <w:rPr>
                      <w:b/>
                    </w:rPr>
                  </w:pPr>
                  <w:r w:rsidRPr="00841A67">
                    <w:t>на участие в запросе предложений на право заключения договора оказания услуг (</w:t>
                  </w:r>
                  <w:r w:rsidRPr="00841A67">
                    <w:rPr>
                      <w:i/>
                      <w:iCs/>
                    </w:rPr>
                    <w:t>указать наименование запроса предложений</w:t>
                  </w:r>
                  <w:r w:rsidRPr="00841A67">
                    <w:t xml:space="preserve">) </w:t>
                  </w:r>
                </w:p>
                <w:p w14:paraId="6FDCB17F" w14:textId="63CEC35C" w:rsidR="00D207B7" w:rsidRPr="00841A67" w:rsidRDefault="00D207B7" w:rsidP="00841A67">
                  <w:pPr>
                    <w:keepNext/>
                    <w:keepLines/>
                    <w:widowControl w:val="0"/>
                    <w:suppressLineNumbers/>
                    <w:suppressAutoHyphens/>
                    <w:spacing w:after="0"/>
                  </w:pPr>
                  <w:r w:rsidRPr="00841A67">
                    <w:t>Участник закупки - _________________________</w:t>
                  </w:r>
                </w:p>
                <w:p w14:paraId="00924FE0" w14:textId="7A09C4C5" w:rsidR="00D207B7" w:rsidRPr="00841A67" w:rsidRDefault="00D207B7" w:rsidP="00841A67">
                  <w:pPr>
                    <w:keepNext/>
                    <w:keepLines/>
                    <w:widowControl w:val="0"/>
                    <w:suppressLineNumbers/>
                    <w:suppressAutoHyphens/>
                    <w:spacing w:after="0"/>
                  </w:pPr>
                  <w:r w:rsidRPr="00841A67">
                    <w:t>Почтовый адрес - ___________________________</w:t>
                  </w:r>
                </w:p>
                <w:p w14:paraId="466BE4B7" w14:textId="7F6C551A" w:rsidR="00D207B7" w:rsidRPr="00841A67" w:rsidRDefault="00D207B7" w:rsidP="00841A67">
                  <w:pPr>
                    <w:keepNext/>
                    <w:keepLines/>
                    <w:widowControl w:val="0"/>
                    <w:suppressLineNumbers/>
                    <w:suppressAutoHyphens/>
                    <w:spacing w:after="0"/>
                  </w:pPr>
                  <w:r w:rsidRPr="00841A67">
                    <w:t>ИНН (участника)____________________________</w:t>
                  </w:r>
                </w:p>
                <w:p w14:paraId="080EE5DF" w14:textId="77777777" w:rsidR="00D207B7" w:rsidRPr="00841A67" w:rsidRDefault="00D207B7" w:rsidP="00841A67">
                  <w:pPr>
                    <w:keepNext/>
                    <w:keepLines/>
                    <w:widowControl w:val="0"/>
                    <w:suppressLineNumbers/>
                    <w:suppressAutoHyphens/>
                    <w:spacing w:after="0"/>
                  </w:pPr>
                </w:p>
              </w:tc>
            </w:tr>
            <w:tr w:rsidR="00D207B7" w:rsidRPr="00841A6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41A67" w:rsidRDefault="00D207B7" w:rsidP="00841A67">
                  <w:pPr>
                    <w:spacing w:after="0"/>
                  </w:pPr>
                  <w:r w:rsidRPr="00841A67">
                    <w:lastRenderedPageBreak/>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41A67" w:rsidRDefault="00D207B7" w:rsidP="00841A67">
                  <w:pPr>
                    <w:spacing w:after="0"/>
                  </w:pPr>
                  <w:r w:rsidRPr="00841A67">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841A67" w:rsidRDefault="00D207B7" w:rsidP="00841A67">
                  <w:pPr>
                    <w:spacing w:after="0"/>
                    <w:rPr>
                      <w:b/>
                      <w:bCs/>
                      <w:i/>
                      <w:iCs/>
                      <w:u w:val="single"/>
                    </w:rPr>
                  </w:pPr>
                  <w:r w:rsidRPr="00841A6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841A67" w:rsidRDefault="00D207B7" w:rsidP="00841A67">
            <w:pPr>
              <w:keepNext/>
              <w:keepLines/>
              <w:widowControl w:val="0"/>
              <w:suppressLineNumbers/>
              <w:suppressAutoHyphens/>
              <w:spacing w:after="0"/>
            </w:pPr>
          </w:p>
        </w:tc>
      </w:tr>
      <w:tr w:rsidR="00D207B7" w:rsidRPr="00841A6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841A67" w:rsidRDefault="00D207B7" w:rsidP="00841A67">
            <w:pPr>
              <w:keepLines/>
              <w:widowControl w:val="0"/>
              <w:suppressLineNumbers/>
              <w:suppressAutoHyphens/>
              <w:spacing w:after="0"/>
            </w:pPr>
            <w:r w:rsidRPr="00841A67">
              <w:lastRenderedPageBreak/>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841A67" w:rsidRDefault="00D207B7" w:rsidP="00841A67">
            <w:pPr>
              <w:keepNext/>
              <w:keepLines/>
              <w:widowControl w:val="0"/>
              <w:suppressLineNumbers/>
              <w:suppressAutoHyphens/>
              <w:spacing w:after="0"/>
              <w:jc w:val="center"/>
            </w:pPr>
            <w:r w:rsidRPr="00841A67">
              <w:t>Документы, которые представляет Участник запроса предложений</w:t>
            </w:r>
          </w:p>
        </w:tc>
      </w:tr>
      <w:tr w:rsidR="00D207B7" w:rsidRPr="00841A6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841A67" w:rsidRDefault="00D207B7" w:rsidP="00841A67">
            <w:pPr>
              <w:keepLines/>
              <w:widowControl w:val="0"/>
              <w:suppressLineNumbers/>
              <w:suppressAutoHyphens/>
              <w:spacing w:after="0"/>
            </w:pPr>
          </w:p>
          <w:p w14:paraId="07DF8447" w14:textId="73B45401" w:rsidR="00D207B7" w:rsidRPr="00841A67" w:rsidRDefault="00D207B7" w:rsidP="00841A67">
            <w:pPr>
              <w:keepLines/>
              <w:widowControl w:val="0"/>
              <w:suppressLineNumbers/>
              <w:suppressAutoHyphens/>
              <w:spacing w:after="0"/>
            </w:pPr>
            <w:r w:rsidRPr="00841A67">
              <w:t>15.1.</w:t>
            </w:r>
          </w:p>
          <w:p w14:paraId="1696FCF3" w14:textId="77777777" w:rsidR="00D207B7" w:rsidRPr="00841A67" w:rsidRDefault="00D207B7" w:rsidP="00841A67">
            <w:pPr>
              <w:keepLines/>
              <w:widowControl w:val="0"/>
              <w:suppressLineNumbers/>
              <w:suppressAutoHyphens/>
              <w:spacing w:after="0"/>
            </w:pPr>
          </w:p>
          <w:p w14:paraId="02623AB3" w14:textId="77777777" w:rsidR="00D207B7" w:rsidRPr="00841A67" w:rsidRDefault="00D207B7" w:rsidP="00841A67">
            <w:pPr>
              <w:keepLines/>
              <w:widowControl w:val="0"/>
              <w:suppressLineNumbers/>
              <w:suppressAutoHyphens/>
              <w:spacing w:after="0"/>
            </w:pPr>
          </w:p>
          <w:p w14:paraId="7E85733A" w14:textId="77777777" w:rsidR="00D207B7" w:rsidRPr="00841A67" w:rsidRDefault="00D207B7" w:rsidP="00841A67">
            <w:pPr>
              <w:keepLines/>
              <w:widowControl w:val="0"/>
              <w:suppressLineNumbers/>
              <w:suppressAutoHyphens/>
              <w:spacing w:after="0"/>
            </w:pPr>
          </w:p>
          <w:p w14:paraId="52A255F9" w14:textId="77777777" w:rsidR="00D207B7" w:rsidRPr="00841A67" w:rsidRDefault="00D207B7" w:rsidP="00841A67">
            <w:pPr>
              <w:keepLines/>
              <w:widowControl w:val="0"/>
              <w:suppressLineNumbers/>
              <w:suppressAutoHyphens/>
              <w:spacing w:after="0"/>
            </w:pPr>
          </w:p>
          <w:p w14:paraId="15BA3DA7" w14:textId="77777777" w:rsidR="00D207B7" w:rsidRPr="00841A67" w:rsidRDefault="00D207B7" w:rsidP="00841A67">
            <w:pPr>
              <w:keepLines/>
              <w:widowControl w:val="0"/>
              <w:suppressLineNumbers/>
              <w:suppressAutoHyphens/>
              <w:spacing w:after="0"/>
            </w:pPr>
          </w:p>
          <w:p w14:paraId="23BCA792" w14:textId="77777777" w:rsidR="00D207B7" w:rsidRPr="00841A67" w:rsidRDefault="00D207B7" w:rsidP="00841A67">
            <w:pPr>
              <w:keepLines/>
              <w:widowControl w:val="0"/>
              <w:suppressLineNumbers/>
              <w:suppressAutoHyphens/>
              <w:spacing w:after="0"/>
            </w:pPr>
          </w:p>
          <w:p w14:paraId="0B56F6FF" w14:textId="77777777" w:rsidR="00D207B7" w:rsidRPr="00841A67" w:rsidRDefault="00D207B7" w:rsidP="00841A67">
            <w:pPr>
              <w:keepLines/>
              <w:widowControl w:val="0"/>
              <w:suppressLineNumbers/>
              <w:suppressAutoHyphens/>
              <w:spacing w:after="0"/>
            </w:pPr>
          </w:p>
          <w:p w14:paraId="2EA1C42F" w14:textId="77777777" w:rsidR="00D207B7" w:rsidRPr="00841A67" w:rsidRDefault="00D207B7" w:rsidP="00841A67">
            <w:pPr>
              <w:keepLines/>
              <w:widowControl w:val="0"/>
              <w:suppressLineNumbers/>
              <w:suppressAutoHyphens/>
              <w:spacing w:after="0"/>
            </w:pPr>
          </w:p>
          <w:p w14:paraId="2B82BFFC" w14:textId="77777777" w:rsidR="00D207B7" w:rsidRPr="00841A67" w:rsidRDefault="00D207B7" w:rsidP="00841A67">
            <w:pPr>
              <w:keepLines/>
              <w:widowControl w:val="0"/>
              <w:suppressLineNumbers/>
              <w:suppressAutoHyphens/>
              <w:spacing w:after="0"/>
            </w:pPr>
          </w:p>
          <w:p w14:paraId="2DF9AFDC" w14:textId="77777777" w:rsidR="00D207B7" w:rsidRPr="00841A67" w:rsidRDefault="00D207B7" w:rsidP="00841A67">
            <w:pPr>
              <w:keepLines/>
              <w:widowControl w:val="0"/>
              <w:suppressLineNumbers/>
              <w:suppressAutoHyphens/>
              <w:spacing w:after="0"/>
            </w:pPr>
          </w:p>
          <w:p w14:paraId="449A2679" w14:textId="77777777" w:rsidR="00D207B7" w:rsidRPr="00841A67" w:rsidRDefault="00D207B7" w:rsidP="00841A67">
            <w:pPr>
              <w:keepLines/>
              <w:widowControl w:val="0"/>
              <w:suppressLineNumbers/>
              <w:suppressAutoHyphens/>
              <w:spacing w:after="0"/>
            </w:pPr>
          </w:p>
          <w:p w14:paraId="14CFBCC2" w14:textId="77777777" w:rsidR="00D207B7" w:rsidRPr="00841A67" w:rsidRDefault="00D207B7" w:rsidP="00841A67">
            <w:pPr>
              <w:keepLines/>
              <w:widowControl w:val="0"/>
              <w:suppressLineNumbers/>
              <w:suppressAutoHyphens/>
              <w:spacing w:after="0"/>
            </w:pPr>
          </w:p>
          <w:p w14:paraId="257FAF72" w14:textId="77777777" w:rsidR="00D207B7" w:rsidRPr="00841A67" w:rsidRDefault="00D207B7" w:rsidP="00841A67">
            <w:pPr>
              <w:keepLines/>
              <w:widowControl w:val="0"/>
              <w:suppressLineNumbers/>
              <w:suppressAutoHyphens/>
              <w:spacing w:after="0"/>
            </w:pPr>
          </w:p>
          <w:p w14:paraId="27B0F0AB" w14:textId="77777777" w:rsidR="00D207B7" w:rsidRPr="00841A67" w:rsidRDefault="00D207B7" w:rsidP="00841A67">
            <w:pPr>
              <w:keepLines/>
              <w:widowControl w:val="0"/>
              <w:suppressLineNumbers/>
              <w:suppressAutoHyphens/>
              <w:spacing w:after="0"/>
            </w:pPr>
          </w:p>
          <w:p w14:paraId="041AFF36" w14:textId="77777777" w:rsidR="00D207B7" w:rsidRPr="00841A67" w:rsidRDefault="00D207B7" w:rsidP="00841A67">
            <w:pPr>
              <w:keepLines/>
              <w:widowControl w:val="0"/>
              <w:suppressLineNumbers/>
              <w:suppressAutoHyphens/>
              <w:spacing w:after="0"/>
            </w:pPr>
          </w:p>
          <w:p w14:paraId="6E1BD892" w14:textId="77777777" w:rsidR="00D207B7" w:rsidRPr="00841A67" w:rsidRDefault="00D207B7" w:rsidP="00841A67">
            <w:pPr>
              <w:keepLines/>
              <w:widowControl w:val="0"/>
              <w:suppressLineNumbers/>
              <w:suppressAutoHyphens/>
              <w:spacing w:after="0"/>
            </w:pPr>
          </w:p>
          <w:p w14:paraId="4EEC8C4D" w14:textId="77777777" w:rsidR="00D207B7" w:rsidRPr="00841A67" w:rsidRDefault="00D207B7" w:rsidP="00841A67">
            <w:pPr>
              <w:keepLines/>
              <w:widowControl w:val="0"/>
              <w:suppressLineNumbers/>
              <w:suppressAutoHyphens/>
              <w:spacing w:after="0"/>
            </w:pPr>
          </w:p>
          <w:p w14:paraId="21BE7581" w14:textId="77777777" w:rsidR="00D207B7" w:rsidRPr="00841A67" w:rsidRDefault="00D207B7" w:rsidP="00841A67">
            <w:pPr>
              <w:keepLines/>
              <w:widowControl w:val="0"/>
              <w:suppressLineNumbers/>
              <w:suppressAutoHyphens/>
              <w:spacing w:after="0"/>
            </w:pPr>
          </w:p>
          <w:p w14:paraId="1D41FB7F" w14:textId="77777777" w:rsidR="00D207B7" w:rsidRPr="00841A67" w:rsidRDefault="00D207B7" w:rsidP="00841A67">
            <w:pPr>
              <w:keepLines/>
              <w:widowControl w:val="0"/>
              <w:suppressLineNumbers/>
              <w:suppressAutoHyphens/>
              <w:spacing w:after="0"/>
            </w:pPr>
          </w:p>
          <w:p w14:paraId="1F9E79CE" w14:textId="77777777" w:rsidR="00D207B7" w:rsidRPr="00841A67" w:rsidRDefault="00D207B7" w:rsidP="00841A67">
            <w:pPr>
              <w:keepLines/>
              <w:widowControl w:val="0"/>
              <w:suppressLineNumbers/>
              <w:suppressAutoHyphens/>
              <w:spacing w:after="0"/>
            </w:pPr>
          </w:p>
          <w:p w14:paraId="0CB6AA17" w14:textId="77777777" w:rsidR="00D207B7" w:rsidRPr="00841A67" w:rsidRDefault="00D207B7" w:rsidP="00841A67">
            <w:pPr>
              <w:keepLines/>
              <w:widowControl w:val="0"/>
              <w:suppressLineNumbers/>
              <w:suppressAutoHyphens/>
              <w:spacing w:after="0"/>
            </w:pPr>
          </w:p>
          <w:p w14:paraId="026748B4" w14:textId="77777777" w:rsidR="00D207B7" w:rsidRPr="00841A67" w:rsidRDefault="00D207B7" w:rsidP="00841A67">
            <w:pPr>
              <w:keepLines/>
              <w:widowControl w:val="0"/>
              <w:suppressLineNumbers/>
              <w:suppressAutoHyphens/>
              <w:spacing w:after="0"/>
            </w:pPr>
          </w:p>
          <w:p w14:paraId="34A499C0" w14:textId="77777777" w:rsidR="00D207B7" w:rsidRPr="00841A67" w:rsidRDefault="00D207B7" w:rsidP="00841A67">
            <w:pPr>
              <w:keepLines/>
              <w:widowControl w:val="0"/>
              <w:suppressLineNumbers/>
              <w:suppressAutoHyphens/>
              <w:spacing w:after="0"/>
            </w:pPr>
          </w:p>
          <w:p w14:paraId="26472AF6" w14:textId="77777777" w:rsidR="00D207B7" w:rsidRPr="00841A67" w:rsidRDefault="00D207B7" w:rsidP="00841A67">
            <w:pPr>
              <w:keepLines/>
              <w:widowControl w:val="0"/>
              <w:suppressLineNumbers/>
              <w:suppressAutoHyphens/>
              <w:spacing w:after="0"/>
            </w:pPr>
          </w:p>
          <w:p w14:paraId="4AF6BA83" w14:textId="77777777" w:rsidR="00D207B7" w:rsidRPr="00841A67" w:rsidRDefault="00D207B7" w:rsidP="00841A67">
            <w:pPr>
              <w:keepLines/>
              <w:widowControl w:val="0"/>
              <w:suppressLineNumbers/>
              <w:suppressAutoHyphens/>
              <w:spacing w:after="0"/>
            </w:pPr>
          </w:p>
          <w:p w14:paraId="11FF3D95" w14:textId="77777777" w:rsidR="00D207B7" w:rsidRPr="00841A67" w:rsidRDefault="00D207B7" w:rsidP="00841A67">
            <w:pPr>
              <w:keepLines/>
              <w:widowControl w:val="0"/>
              <w:suppressLineNumbers/>
              <w:suppressAutoHyphens/>
              <w:spacing w:after="0"/>
            </w:pPr>
          </w:p>
          <w:p w14:paraId="41095CF1" w14:textId="77777777" w:rsidR="00D207B7" w:rsidRPr="00841A67" w:rsidRDefault="00D207B7" w:rsidP="00841A67">
            <w:pPr>
              <w:keepLines/>
              <w:widowControl w:val="0"/>
              <w:suppressLineNumbers/>
              <w:suppressAutoHyphens/>
              <w:spacing w:after="0"/>
            </w:pPr>
          </w:p>
          <w:p w14:paraId="5F05774A" w14:textId="77777777" w:rsidR="00D207B7" w:rsidRPr="00841A67" w:rsidRDefault="00D207B7" w:rsidP="00841A67">
            <w:pPr>
              <w:keepLines/>
              <w:widowControl w:val="0"/>
              <w:suppressLineNumbers/>
              <w:suppressAutoHyphens/>
              <w:spacing w:after="0"/>
            </w:pPr>
          </w:p>
          <w:p w14:paraId="7115820B" w14:textId="77777777" w:rsidR="00D207B7" w:rsidRPr="00841A67" w:rsidRDefault="00D207B7" w:rsidP="00841A67">
            <w:pPr>
              <w:keepLines/>
              <w:widowControl w:val="0"/>
              <w:suppressLineNumbers/>
              <w:suppressAutoHyphens/>
              <w:spacing w:after="0"/>
            </w:pPr>
          </w:p>
          <w:p w14:paraId="445DDC7B" w14:textId="77777777" w:rsidR="00D207B7" w:rsidRPr="00841A67" w:rsidRDefault="00D207B7" w:rsidP="00841A67">
            <w:pPr>
              <w:keepLines/>
              <w:widowControl w:val="0"/>
              <w:suppressLineNumbers/>
              <w:suppressAutoHyphens/>
              <w:spacing w:after="0"/>
            </w:pPr>
          </w:p>
          <w:p w14:paraId="392BD4C1" w14:textId="77777777" w:rsidR="00D207B7" w:rsidRPr="00841A67" w:rsidRDefault="00D207B7" w:rsidP="00841A67">
            <w:pPr>
              <w:keepLines/>
              <w:widowControl w:val="0"/>
              <w:suppressLineNumbers/>
              <w:suppressAutoHyphens/>
              <w:spacing w:after="0"/>
            </w:pPr>
          </w:p>
          <w:p w14:paraId="17D14415" w14:textId="77777777" w:rsidR="00D207B7" w:rsidRPr="00841A67" w:rsidRDefault="00D207B7" w:rsidP="00841A67">
            <w:pPr>
              <w:keepLines/>
              <w:widowControl w:val="0"/>
              <w:suppressLineNumbers/>
              <w:suppressAutoHyphens/>
              <w:spacing w:after="0"/>
            </w:pPr>
          </w:p>
          <w:p w14:paraId="3A48A270" w14:textId="77777777" w:rsidR="00D207B7" w:rsidRPr="00841A67" w:rsidRDefault="00D207B7" w:rsidP="00841A67">
            <w:pPr>
              <w:keepLines/>
              <w:widowControl w:val="0"/>
              <w:suppressLineNumbers/>
              <w:suppressAutoHyphens/>
              <w:spacing w:after="0"/>
            </w:pPr>
          </w:p>
          <w:p w14:paraId="17C3A48F" w14:textId="77777777" w:rsidR="00D207B7" w:rsidRPr="00841A67" w:rsidRDefault="00D207B7" w:rsidP="00841A67">
            <w:pPr>
              <w:keepLines/>
              <w:widowControl w:val="0"/>
              <w:suppressLineNumbers/>
              <w:suppressAutoHyphens/>
              <w:spacing w:after="0"/>
            </w:pPr>
          </w:p>
          <w:p w14:paraId="7E6BED7F" w14:textId="77777777" w:rsidR="00D207B7" w:rsidRPr="00841A67" w:rsidRDefault="00D207B7" w:rsidP="00841A67">
            <w:pPr>
              <w:keepLines/>
              <w:widowControl w:val="0"/>
              <w:suppressLineNumbers/>
              <w:suppressAutoHyphens/>
              <w:spacing w:after="0"/>
            </w:pPr>
          </w:p>
          <w:p w14:paraId="7935C8B3" w14:textId="77777777" w:rsidR="00D207B7" w:rsidRPr="00841A67" w:rsidRDefault="00D207B7" w:rsidP="00841A67">
            <w:pPr>
              <w:keepLines/>
              <w:widowControl w:val="0"/>
              <w:suppressLineNumbers/>
              <w:suppressAutoHyphens/>
              <w:spacing w:after="0"/>
            </w:pPr>
          </w:p>
          <w:p w14:paraId="77A210B2" w14:textId="77777777" w:rsidR="00D207B7" w:rsidRPr="00841A67" w:rsidRDefault="00D207B7" w:rsidP="00841A67">
            <w:pPr>
              <w:keepLines/>
              <w:widowControl w:val="0"/>
              <w:suppressLineNumbers/>
              <w:suppressAutoHyphens/>
              <w:spacing w:after="0"/>
            </w:pPr>
          </w:p>
          <w:p w14:paraId="5E31595C" w14:textId="77777777" w:rsidR="00D207B7" w:rsidRPr="00841A67" w:rsidRDefault="00D207B7" w:rsidP="00841A67">
            <w:pPr>
              <w:keepLines/>
              <w:widowControl w:val="0"/>
              <w:suppressLineNumbers/>
              <w:suppressAutoHyphens/>
              <w:spacing w:after="0"/>
            </w:pPr>
          </w:p>
          <w:p w14:paraId="34837BD4" w14:textId="77777777" w:rsidR="00D207B7" w:rsidRPr="00841A67" w:rsidRDefault="00D207B7" w:rsidP="00841A67">
            <w:pPr>
              <w:keepLines/>
              <w:widowControl w:val="0"/>
              <w:suppressLineNumbers/>
              <w:suppressAutoHyphens/>
              <w:spacing w:after="0"/>
            </w:pPr>
          </w:p>
          <w:p w14:paraId="2B4F02D4" w14:textId="77777777" w:rsidR="00D207B7" w:rsidRPr="00841A67" w:rsidRDefault="00D207B7" w:rsidP="00841A67">
            <w:pPr>
              <w:keepLines/>
              <w:widowControl w:val="0"/>
              <w:suppressLineNumbers/>
              <w:suppressAutoHyphens/>
              <w:spacing w:after="0"/>
            </w:pPr>
          </w:p>
          <w:p w14:paraId="6A48DE89" w14:textId="77777777" w:rsidR="00D207B7" w:rsidRPr="00841A67" w:rsidRDefault="00D207B7" w:rsidP="00841A67">
            <w:pPr>
              <w:keepLines/>
              <w:widowControl w:val="0"/>
              <w:suppressLineNumbers/>
              <w:suppressAutoHyphens/>
              <w:spacing w:after="0"/>
            </w:pPr>
          </w:p>
          <w:p w14:paraId="4D958886" w14:textId="77777777" w:rsidR="00D207B7" w:rsidRPr="00841A67" w:rsidRDefault="00D207B7" w:rsidP="00841A67">
            <w:pPr>
              <w:keepLines/>
              <w:widowControl w:val="0"/>
              <w:suppressLineNumbers/>
              <w:suppressAutoHyphens/>
              <w:spacing w:after="0"/>
            </w:pPr>
          </w:p>
          <w:p w14:paraId="1F77B24B" w14:textId="77777777" w:rsidR="00D207B7" w:rsidRPr="00841A67" w:rsidRDefault="00D207B7" w:rsidP="00841A67">
            <w:pPr>
              <w:keepLines/>
              <w:widowControl w:val="0"/>
              <w:suppressLineNumbers/>
              <w:suppressAutoHyphens/>
              <w:spacing w:after="0"/>
            </w:pPr>
          </w:p>
          <w:p w14:paraId="66CA843B" w14:textId="77777777" w:rsidR="00D207B7" w:rsidRPr="00841A67" w:rsidRDefault="00D207B7" w:rsidP="00841A67">
            <w:pPr>
              <w:keepLines/>
              <w:widowControl w:val="0"/>
              <w:suppressLineNumbers/>
              <w:suppressAutoHyphens/>
              <w:spacing w:after="0"/>
            </w:pPr>
          </w:p>
          <w:p w14:paraId="1FEEB80A" w14:textId="102F1008" w:rsidR="00D207B7" w:rsidRPr="00841A67" w:rsidRDefault="00D207B7" w:rsidP="00841A67">
            <w:pPr>
              <w:keepLines/>
              <w:widowControl w:val="0"/>
              <w:suppressLineNumbers/>
              <w:suppressAutoHyphens/>
              <w:spacing w:after="0"/>
            </w:pPr>
          </w:p>
          <w:p w14:paraId="1873FCCC" w14:textId="79FC638B" w:rsidR="00D207B7" w:rsidRPr="00841A67" w:rsidRDefault="00D207B7" w:rsidP="00841A6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841A67" w:rsidRDefault="00D207B7" w:rsidP="00841A67">
            <w:pPr>
              <w:keepLines/>
              <w:widowControl w:val="0"/>
              <w:suppressLineNumbers/>
              <w:suppressAutoHyphens/>
              <w:spacing w:after="0"/>
              <w:rPr>
                <w:highlight w:val="red"/>
              </w:rPr>
            </w:pPr>
          </w:p>
          <w:p w14:paraId="6743DAEB" w14:textId="79952108" w:rsidR="00D207B7" w:rsidRPr="00841A67" w:rsidRDefault="00D207B7" w:rsidP="00841A67">
            <w:pPr>
              <w:keepLines/>
              <w:widowControl w:val="0"/>
              <w:suppressLineNumbers/>
              <w:suppressAutoHyphens/>
              <w:spacing w:after="0"/>
              <w:jc w:val="center"/>
            </w:pPr>
            <w:r w:rsidRPr="00841A67">
              <w:t>обязательные документы</w:t>
            </w:r>
          </w:p>
          <w:p w14:paraId="74BE6CF2" w14:textId="77777777" w:rsidR="00D207B7" w:rsidRPr="00841A67" w:rsidRDefault="00D207B7" w:rsidP="00841A67">
            <w:pPr>
              <w:keepLines/>
              <w:widowControl w:val="0"/>
              <w:suppressLineNumbers/>
              <w:suppressAutoHyphens/>
              <w:spacing w:after="0"/>
            </w:pPr>
          </w:p>
          <w:p w14:paraId="6F68CF16" w14:textId="77777777" w:rsidR="00D207B7" w:rsidRPr="00841A67" w:rsidRDefault="00D207B7" w:rsidP="00841A67">
            <w:pPr>
              <w:keepLines/>
              <w:widowControl w:val="0"/>
              <w:suppressLineNumbers/>
              <w:suppressAutoHyphens/>
              <w:spacing w:after="0"/>
            </w:pPr>
          </w:p>
          <w:p w14:paraId="266852B5" w14:textId="77777777" w:rsidR="00D207B7" w:rsidRPr="00841A67" w:rsidRDefault="00D207B7" w:rsidP="00841A67">
            <w:pPr>
              <w:keepLines/>
              <w:widowControl w:val="0"/>
              <w:suppressLineNumbers/>
              <w:suppressAutoHyphens/>
              <w:spacing w:after="0"/>
            </w:pPr>
          </w:p>
          <w:p w14:paraId="416217C8" w14:textId="77777777" w:rsidR="00D207B7" w:rsidRPr="00841A67" w:rsidRDefault="00D207B7" w:rsidP="00841A67">
            <w:pPr>
              <w:keepLines/>
              <w:widowControl w:val="0"/>
              <w:suppressLineNumbers/>
              <w:suppressAutoHyphens/>
              <w:spacing w:after="0"/>
            </w:pPr>
          </w:p>
          <w:p w14:paraId="3C35B133" w14:textId="77777777" w:rsidR="00D207B7" w:rsidRPr="00841A67" w:rsidRDefault="00D207B7" w:rsidP="00841A67">
            <w:pPr>
              <w:keepLines/>
              <w:widowControl w:val="0"/>
              <w:suppressLineNumbers/>
              <w:suppressAutoHyphens/>
              <w:spacing w:after="0"/>
            </w:pPr>
          </w:p>
          <w:p w14:paraId="766E974C" w14:textId="77777777" w:rsidR="00D207B7" w:rsidRPr="00841A67" w:rsidRDefault="00D207B7" w:rsidP="00841A67">
            <w:pPr>
              <w:keepLines/>
              <w:widowControl w:val="0"/>
              <w:suppressLineNumbers/>
              <w:suppressAutoHyphens/>
              <w:spacing w:after="0"/>
            </w:pPr>
          </w:p>
          <w:p w14:paraId="5D9EFC95" w14:textId="77777777" w:rsidR="00D207B7" w:rsidRPr="00841A67" w:rsidRDefault="00D207B7" w:rsidP="00841A67">
            <w:pPr>
              <w:keepLines/>
              <w:widowControl w:val="0"/>
              <w:suppressLineNumbers/>
              <w:suppressAutoHyphens/>
              <w:spacing w:after="0"/>
            </w:pPr>
          </w:p>
          <w:p w14:paraId="18E2AA1A" w14:textId="77777777" w:rsidR="00D207B7" w:rsidRPr="00841A67" w:rsidRDefault="00D207B7" w:rsidP="00841A67">
            <w:pPr>
              <w:keepLines/>
              <w:widowControl w:val="0"/>
              <w:suppressLineNumbers/>
              <w:suppressAutoHyphens/>
              <w:spacing w:after="0"/>
            </w:pPr>
          </w:p>
          <w:p w14:paraId="1D804A13" w14:textId="77777777" w:rsidR="00D207B7" w:rsidRPr="00841A67" w:rsidRDefault="00D207B7" w:rsidP="00841A67">
            <w:pPr>
              <w:keepLines/>
              <w:widowControl w:val="0"/>
              <w:suppressLineNumbers/>
              <w:suppressAutoHyphens/>
              <w:spacing w:after="0"/>
            </w:pPr>
          </w:p>
          <w:p w14:paraId="55F664A0" w14:textId="77777777" w:rsidR="00D207B7" w:rsidRPr="00841A67" w:rsidRDefault="00D207B7" w:rsidP="00841A67">
            <w:pPr>
              <w:keepLines/>
              <w:widowControl w:val="0"/>
              <w:suppressLineNumbers/>
              <w:suppressAutoHyphens/>
              <w:spacing w:after="0"/>
            </w:pPr>
          </w:p>
          <w:p w14:paraId="6FEDEEC1" w14:textId="77777777" w:rsidR="00D207B7" w:rsidRPr="00841A67" w:rsidRDefault="00D207B7" w:rsidP="00841A67">
            <w:pPr>
              <w:keepLines/>
              <w:widowControl w:val="0"/>
              <w:suppressLineNumbers/>
              <w:suppressAutoHyphens/>
              <w:spacing w:after="0"/>
            </w:pPr>
          </w:p>
          <w:p w14:paraId="4E603511" w14:textId="77777777" w:rsidR="00D207B7" w:rsidRPr="00841A67" w:rsidRDefault="00D207B7" w:rsidP="00841A67">
            <w:pPr>
              <w:keepLines/>
              <w:widowControl w:val="0"/>
              <w:suppressLineNumbers/>
              <w:suppressAutoHyphens/>
              <w:spacing w:after="0"/>
            </w:pPr>
          </w:p>
          <w:p w14:paraId="558529D7" w14:textId="77777777" w:rsidR="00D207B7" w:rsidRPr="00841A67" w:rsidRDefault="00D207B7" w:rsidP="00841A67">
            <w:pPr>
              <w:keepLines/>
              <w:widowControl w:val="0"/>
              <w:suppressLineNumbers/>
              <w:suppressAutoHyphens/>
              <w:spacing w:after="0"/>
            </w:pPr>
          </w:p>
          <w:p w14:paraId="35A961F1" w14:textId="77777777" w:rsidR="00D207B7" w:rsidRPr="00841A67" w:rsidRDefault="00D207B7" w:rsidP="00841A67">
            <w:pPr>
              <w:keepLines/>
              <w:widowControl w:val="0"/>
              <w:suppressLineNumbers/>
              <w:suppressAutoHyphens/>
              <w:spacing w:after="0"/>
            </w:pPr>
          </w:p>
          <w:p w14:paraId="4DAB37B1" w14:textId="77777777" w:rsidR="00D207B7" w:rsidRPr="00841A67" w:rsidRDefault="00D207B7" w:rsidP="00841A67">
            <w:pPr>
              <w:keepLines/>
              <w:widowControl w:val="0"/>
              <w:suppressLineNumbers/>
              <w:suppressAutoHyphens/>
              <w:spacing w:after="0"/>
            </w:pPr>
          </w:p>
          <w:p w14:paraId="3B0598A2" w14:textId="77777777" w:rsidR="00D207B7" w:rsidRPr="00841A67" w:rsidRDefault="00D207B7" w:rsidP="00841A67">
            <w:pPr>
              <w:keepLines/>
              <w:widowControl w:val="0"/>
              <w:suppressLineNumbers/>
              <w:suppressAutoHyphens/>
              <w:spacing w:after="0"/>
            </w:pPr>
          </w:p>
          <w:p w14:paraId="591D65B3" w14:textId="77777777" w:rsidR="00D207B7" w:rsidRPr="00841A67" w:rsidRDefault="00D207B7" w:rsidP="00841A67">
            <w:pPr>
              <w:keepLines/>
              <w:widowControl w:val="0"/>
              <w:suppressLineNumbers/>
              <w:suppressAutoHyphens/>
              <w:spacing w:after="0"/>
            </w:pPr>
          </w:p>
          <w:p w14:paraId="62F89CFE" w14:textId="77777777" w:rsidR="00D207B7" w:rsidRPr="00841A67" w:rsidRDefault="00D207B7" w:rsidP="00841A67">
            <w:pPr>
              <w:keepLines/>
              <w:widowControl w:val="0"/>
              <w:suppressLineNumbers/>
              <w:suppressAutoHyphens/>
              <w:spacing w:after="0"/>
            </w:pPr>
          </w:p>
          <w:p w14:paraId="2FFB2496" w14:textId="77777777" w:rsidR="00D207B7" w:rsidRPr="00841A67" w:rsidRDefault="00D207B7" w:rsidP="00841A67">
            <w:pPr>
              <w:keepLines/>
              <w:widowControl w:val="0"/>
              <w:suppressLineNumbers/>
              <w:suppressAutoHyphens/>
              <w:spacing w:after="0"/>
            </w:pPr>
          </w:p>
          <w:p w14:paraId="27135796" w14:textId="77777777" w:rsidR="00D207B7" w:rsidRPr="00841A67" w:rsidRDefault="00D207B7" w:rsidP="00841A67">
            <w:pPr>
              <w:keepLines/>
              <w:widowControl w:val="0"/>
              <w:suppressLineNumbers/>
              <w:suppressAutoHyphens/>
              <w:spacing w:after="0"/>
            </w:pPr>
          </w:p>
          <w:p w14:paraId="12F12BA4" w14:textId="77777777" w:rsidR="00D207B7" w:rsidRPr="00841A67" w:rsidRDefault="00D207B7" w:rsidP="00841A67">
            <w:pPr>
              <w:keepLines/>
              <w:widowControl w:val="0"/>
              <w:suppressLineNumbers/>
              <w:suppressAutoHyphens/>
              <w:spacing w:after="0"/>
            </w:pPr>
          </w:p>
          <w:p w14:paraId="0359E073" w14:textId="77777777" w:rsidR="00D207B7" w:rsidRPr="00841A67" w:rsidRDefault="00D207B7" w:rsidP="00841A67">
            <w:pPr>
              <w:keepLines/>
              <w:widowControl w:val="0"/>
              <w:suppressLineNumbers/>
              <w:suppressAutoHyphens/>
              <w:spacing w:after="0"/>
            </w:pPr>
          </w:p>
          <w:p w14:paraId="01308FFF" w14:textId="77777777" w:rsidR="00D207B7" w:rsidRPr="00841A67" w:rsidRDefault="00D207B7" w:rsidP="00841A67">
            <w:pPr>
              <w:keepLines/>
              <w:widowControl w:val="0"/>
              <w:suppressLineNumbers/>
              <w:suppressAutoHyphens/>
              <w:spacing w:after="0"/>
            </w:pPr>
          </w:p>
          <w:p w14:paraId="07275A62" w14:textId="77777777" w:rsidR="00D207B7" w:rsidRPr="00841A67" w:rsidRDefault="00D207B7" w:rsidP="00841A67">
            <w:pPr>
              <w:keepLines/>
              <w:widowControl w:val="0"/>
              <w:suppressLineNumbers/>
              <w:suppressAutoHyphens/>
              <w:spacing w:after="0"/>
            </w:pPr>
          </w:p>
          <w:p w14:paraId="541B284F" w14:textId="77777777" w:rsidR="00D207B7" w:rsidRPr="00841A67" w:rsidRDefault="00D207B7" w:rsidP="00841A67">
            <w:pPr>
              <w:keepLines/>
              <w:widowControl w:val="0"/>
              <w:suppressLineNumbers/>
              <w:suppressAutoHyphens/>
              <w:spacing w:after="0"/>
            </w:pPr>
          </w:p>
          <w:p w14:paraId="0E5E11EA" w14:textId="77777777" w:rsidR="00D207B7" w:rsidRPr="00841A67" w:rsidRDefault="00D207B7" w:rsidP="00841A67">
            <w:pPr>
              <w:keepLines/>
              <w:widowControl w:val="0"/>
              <w:suppressLineNumbers/>
              <w:suppressAutoHyphens/>
              <w:spacing w:after="0"/>
            </w:pPr>
          </w:p>
          <w:p w14:paraId="7EEDF1B4" w14:textId="77777777" w:rsidR="00D207B7" w:rsidRPr="00841A67" w:rsidRDefault="00D207B7" w:rsidP="00841A67">
            <w:pPr>
              <w:keepLines/>
              <w:widowControl w:val="0"/>
              <w:suppressLineNumbers/>
              <w:suppressAutoHyphens/>
              <w:spacing w:after="0"/>
            </w:pPr>
          </w:p>
          <w:p w14:paraId="08DA385A" w14:textId="77777777" w:rsidR="00D207B7" w:rsidRPr="00841A67" w:rsidRDefault="00D207B7" w:rsidP="00841A67">
            <w:pPr>
              <w:keepLines/>
              <w:widowControl w:val="0"/>
              <w:suppressLineNumbers/>
              <w:suppressAutoHyphens/>
              <w:spacing w:after="0"/>
            </w:pPr>
          </w:p>
          <w:p w14:paraId="30365132" w14:textId="77777777" w:rsidR="00D207B7" w:rsidRPr="00841A67" w:rsidRDefault="00D207B7" w:rsidP="00841A67">
            <w:pPr>
              <w:keepLines/>
              <w:widowControl w:val="0"/>
              <w:suppressLineNumbers/>
              <w:suppressAutoHyphens/>
              <w:spacing w:after="0"/>
            </w:pPr>
          </w:p>
          <w:p w14:paraId="5A18E75A" w14:textId="77777777" w:rsidR="00D207B7" w:rsidRPr="00841A67" w:rsidRDefault="00D207B7" w:rsidP="00841A67">
            <w:pPr>
              <w:keepLines/>
              <w:widowControl w:val="0"/>
              <w:suppressLineNumbers/>
              <w:suppressAutoHyphens/>
              <w:spacing w:after="0"/>
            </w:pPr>
          </w:p>
          <w:p w14:paraId="58F5EF41" w14:textId="77777777" w:rsidR="00D207B7" w:rsidRPr="00841A67" w:rsidRDefault="00D207B7" w:rsidP="00841A67">
            <w:pPr>
              <w:keepLines/>
              <w:widowControl w:val="0"/>
              <w:suppressLineNumbers/>
              <w:suppressAutoHyphens/>
              <w:spacing w:after="0"/>
            </w:pPr>
          </w:p>
          <w:p w14:paraId="0ACF78B8" w14:textId="77777777" w:rsidR="00D207B7" w:rsidRPr="00841A67" w:rsidRDefault="00D207B7" w:rsidP="00841A67">
            <w:pPr>
              <w:keepLines/>
              <w:widowControl w:val="0"/>
              <w:suppressLineNumbers/>
              <w:suppressAutoHyphens/>
              <w:spacing w:after="0"/>
            </w:pPr>
          </w:p>
          <w:p w14:paraId="22934D5C" w14:textId="77777777" w:rsidR="00D207B7" w:rsidRPr="00841A67" w:rsidRDefault="00D207B7" w:rsidP="00841A67">
            <w:pPr>
              <w:keepLines/>
              <w:widowControl w:val="0"/>
              <w:suppressLineNumbers/>
              <w:suppressAutoHyphens/>
              <w:spacing w:after="0"/>
            </w:pPr>
          </w:p>
          <w:p w14:paraId="3FB8D08C" w14:textId="77777777" w:rsidR="00D207B7" w:rsidRPr="00841A67" w:rsidRDefault="00D207B7" w:rsidP="00841A67">
            <w:pPr>
              <w:keepLines/>
              <w:widowControl w:val="0"/>
              <w:suppressLineNumbers/>
              <w:suppressAutoHyphens/>
              <w:spacing w:after="0"/>
            </w:pPr>
          </w:p>
          <w:p w14:paraId="2607F387" w14:textId="77777777" w:rsidR="00D207B7" w:rsidRPr="00841A67" w:rsidRDefault="00D207B7" w:rsidP="00841A67">
            <w:pPr>
              <w:keepLines/>
              <w:widowControl w:val="0"/>
              <w:suppressLineNumbers/>
              <w:suppressAutoHyphens/>
              <w:spacing w:after="0"/>
            </w:pPr>
          </w:p>
          <w:p w14:paraId="65099334" w14:textId="77777777" w:rsidR="00D207B7" w:rsidRPr="00841A67" w:rsidRDefault="00D207B7" w:rsidP="00841A67">
            <w:pPr>
              <w:keepLines/>
              <w:widowControl w:val="0"/>
              <w:suppressLineNumbers/>
              <w:suppressAutoHyphens/>
              <w:spacing w:after="0"/>
            </w:pPr>
          </w:p>
          <w:p w14:paraId="1A9216FB" w14:textId="77777777" w:rsidR="00D207B7" w:rsidRPr="00841A67" w:rsidRDefault="00D207B7" w:rsidP="00841A67">
            <w:pPr>
              <w:keepLines/>
              <w:widowControl w:val="0"/>
              <w:suppressLineNumbers/>
              <w:suppressAutoHyphens/>
              <w:spacing w:after="0"/>
            </w:pPr>
          </w:p>
          <w:p w14:paraId="1607B204" w14:textId="77777777" w:rsidR="00D207B7" w:rsidRPr="00841A67" w:rsidRDefault="00D207B7" w:rsidP="00841A67">
            <w:pPr>
              <w:keepLines/>
              <w:widowControl w:val="0"/>
              <w:suppressLineNumbers/>
              <w:suppressAutoHyphens/>
              <w:spacing w:after="0"/>
            </w:pPr>
          </w:p>
          <w:p w14:paraId="3373BB18" w14:textId="77777777" w:rsidR="00D207B7" w:rsidRPr="00841A67" w:rsidRDefault="00D207B7" w:rsidP="00841A67">
            <w:pPr>
              <w:keepLines/>
              <w:widowControl w:val="0"/>
              <w:suppressLineNumbers/>
              <w:suppressAutoHyphens/>
              <w:spacing w:after="0"/>
            </w:pPr>
          </w:p>
          <w:p w14:paraId="14EB0382" w14:textId="77777777" w:rsidR="00D207B7" w:rsidRPr="00841A67" w:rsidRDefault="00D207B7" w:rsidP="00841A67">
            <w:pPr>
              <w:keepLines/>
              <w:widowControl w:val="0"/>
              <w:suppressLineNumbers/>
              <w:suppressAutoHyphens/>
              <w:spacing w:after="0"/>
            </w:pPr>
          </w:p>
          <w:p w14:paraId="3F2A8E2C" w14:textId="51E0ADBF" w:rsidR="00D207B7" w:rsidRPr="00841A67" w:rsidRDefault="00D207B7" w:rsidP="00841A6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841A67" w:rsidRDefault="00D207B7" w:rsidP="00841A67">
            <w:pPr>
              <w:pStyle w:val="28"/>
              <w:widowControl w:val="0"/>
              <w:adjustRightInd w:val="0"/>
              <w:spacing w:after="0" w:line="240" w:lineRule="auto"/>
              <w:ind w:left="0"/>
              <w:textAlignment w:val="baseline"/>
              <w:rPr>
                <w:szCs w:val="24"/>
                <w:u w:val="single"/>
              </w:rPr>
            </w:pPr>
            <w:r w:rsidRPr="00841A67">
              <w:rPr>
                <w:szCs w:val="24"/>
                <w:u w:val="single"/>
              </w:rPr>
              <w:lastRenderedPageBreak/>
              <w:t xml:space="preserve">Участник закупки </w:t>
            </w:r>
            <w:r w:rsidRPr="00841A67">
              <w:rPr>
                <w:b/>
                <w:szCs w:val="24"/>
                <w:u w:val="single"/>
              </w:rPr>
              <w:t xml:space="preserve">должен представить </w:t>
            </w:r>
            <w:r w:rsidRPr="00841A6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841A67" w:rsidRDefault="00D207B7" w:rsidP="00841A67">
            <w:pPr>
              <w:spacing w:after="0"/>
              <w:rPr>
                <w:rFonts w:eastAsiaTheme="minorHAnsi"/>
                <w:lang w:eastAsia="en-US"/>
              </w:rPr>
            </w:pPr>
            <w:r w:rsidRPr="00841A67">
              <w:rPr>
                <w:rFonts w:eastAsiaTheme="minorHAnsi"/>
                <w:lang w:eastAsia="en-US"/>
              </w:rPr>
              <w:t>1. заявка на участие в закупке (Форма 1 Раздел III Образцы форм, представляемых в составе заявки на участие в запросе предложений).</w:t>
            </w:r>
          </w:p>
          <w:p w14:paraId="15F6C785" w14:textId="77777777" w:rsidR="00D207B7" w:rsidRPr="00841A67" w:rsidRDefault="00D207B7" w:rsidP="00841A67">
            <w:pPr>
              <w:spacing w:after="0"/>
              <w:rPr>
                <w:rFonts w:eastAsiaTheme="minorHAnsi"/>
                <w:lang w:eastAsia="en-US"/>
              </w:rPr>
            </w:pPr>
            <w:r w:rsidRPr="00841A67">
              <w:rPr>
                <w:rFonts w:eastAsiaTheme="minorHAnsi"/>
                <w:lang w:eastAsia="en-US"/>
              </w:rPr>
              <w:t>2. К заявке прилагаются следующие документы:</w:t>
            </w:r>
          </w:p>
          <w:p w14:paraId="3750EE37" w14:textId="4315C045" w:rsidR="00D207B7" w:rsidRPr="00841A67" w:rsidRDefault="00D207B7" w:rsidP="00841A67">
            <w:pPr>
              <w:spacing w:after="0"/>
              <w:rPr>
                <w:rFonts w:eastAsiaTheme="minorHAnsi"/>
                <w:lang w:eastAsia="en-US"/>
              </w:rPr>
            </w:pPr>
            <w:r w:rsidRPr="00841A67">
              <w:rPr>
                <w:rFonts w:eastAsiaTheme="minorHAnsi"/>
                <w:lang w:eastAsia="en-US"/>
              </w:rPr>
              <w:t>2.1. анкета участника закупки (Форма 2 Раздел III Образцы форм, представляемых в составе заявки на участие в запросе предложений).</w:t>
            </w:r>
          </w:p>
          <w:p w14:paraId="36CF96F6" w14:textId="64CE9A9B" w:rsidR="00D207B7" w:rsidRPr="00841A67" w:rsidRDefault="00D207B7" w:rsidP="00841A67">
            <w:pPr>
              <w:spacing w:after="0"/>
              <w:rPr>
                <w:rFonts w:eastAsiaTheme="minorHAnsi"/>
                <w:lang w:eastAsia="en-US"/>
              </w:rPr>
            </w:pPr>
            <w:r w:rsidRPr="00841A67">
              <w:rPr>
                <w:rFonts w:eastAsiaTheme="minorHAnsi"/>
                <w:lang w:eastAsia="en-US"/>
              </w:rPr>
              <w:t xml:space="preserve">2.2. </w:t>
            </w:r>
            <w:r w:rsidR="003D6E92" w:rsidRPr="00841A67">
              <w:rPr>
                <w:rFonts w:eastAsiaTheme="minorHAnsi"/>
                <w:lang w:eastAsia="en-US"/>
              </w:rPr>
              <w:t>у</w:t>
            </w:r>
            <w:r w:rsidRPr="00841A67">
              <w:rPr>
                <w:rFonts w:eastAsiaTheme="minorHAnsi"/>
                <w:lang w:eastAsia="en-US"/>
              </w:rPr>
              <w:t>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p>
          <w:p w14:paraId="5D7B4970" w14:textId="5D00BC79" w:rsidR="00D207B7" w:rsidRPr="00841A67" w:rsidRDefault="00D207B7" w:rsidP="00841A67">
            <w:pPr>
              <w:spacing w:after="0"/>
              <w:rPr>
                <w:rFonts w:eastAsiaTheme="minorHAnsi"/>
                <w:lang w:eastAsia="en-US"/>
              </w:rPr>
            </w:pPr>
            <w:r w:rsidRPr="00841A67">
              <w:rPr>
                <w:rFonts w:eastAsiaTheme="minorHAnsi"/>
                <w:lang w:eastAsia="en-US"/>
              </w:rPr>
              <w:t xml:space="preserve">2.3. </w:t>
            </w:r>
            <w:r w:rsidR="003D6E92" w:rsidRPr="00841A67">
              <w:rPr>
                <w:rFonts w:eastAsiaTheme="minorHAnsi"/>
                <w:lang w:eastAsia="en-US"/>
              </w:rPr>
              <w:t xml:space="preserve"> </w:t>
            </w:r>
            <w:r w:rsidRPr="00841A67">
              <w:rPr>
                <w:rFonts w:eastAsiaTheme="minorHAnsi"/>
                <w:lang w:eastAsia="en-US"/>
              </w:rPr>
              <w:t>копия устава (для юридического лица);</w:t>
            </w:r>
          </w:p>
          <w:p w14:paraId="5DBD3829" w14:textId="45DA266B" w:rsidR="00D207B7" w:rsidRPr="00841A67" w:rsidRDefault="00D207B7" w:rsidP="00841A67">
            <w:pPr>
              <w:spacing w:after="0"/>
              <w:rPr>
                <w:rFonts w:eastAsiaTheme="minorHAnsi"/>
                <w:lang w:eastAsia="en-US"/>
              </w:rPr>
            </w:pPr>
            <w:r w:rsidRPr="00841A67">
              <w:rPr>
                <w:rFonts w:eastAsiaTheme="minorHAnsi"/>
                <w:lang w:eastAsia="en-US"/>
              </w:rPr>
              <w:t>2.4.</w:t>
            </w:r>
            <w:r w:rsidR="003D6E92" w:rsidRPr="00841A67">
              <w:rPr>
                <w:rFonts w:eastAsiaTheme="minorHAnsi"/>
                <w:lang w:eastAsia="en-US"/>
              </w:rPr>
              <w:t xml:space="preserve"> </w:t>
            </w:r>
            <w:r w:rsidRPr="00841A67">
              <w:rPr>
                <w:rFonts w:eastAsiaTheme="minorHAnsi"/>
                <w:lang w:eastAsia="en-US"/>
              </w:rPr>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6A3C85F0" w14:textId="77777777" w:rsidR="003D6E92" w:rsidRPr="00841A67" w:rsidRDefault="003D6E92" w:rsidP="00841A67">
            <w:pPr>
              <w:spacing w:after="0"/>
              <w:rPr>
                <w:rFonts w:eastAsiaTheme="minorHAnsi"/>
                <w:lang w:eastAsia="en-US"/>
              </w:rPr>
            </w:pPr>
            <w:r w:rsidRPr="00841A6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w:t>
            </w:r>
            <w:r w:rsidRPr="00841A67">
              <w:rPr>
                <w:rFonts w:eastAsiaTheme="minorHAnsi"/>
                <w:lang w:eastAsia="en-US"/>
              </w:rPr>
              <w:lastRenderedPageBreak/>
              <w:t>закупки (для юридических лиц) или уполномоченным этим руководителем лицом, либо нотариально заверенную копию такой доверенности.</w:t>
            </w:r>
          </w:p>
          <w:p w14:paraId="2EEB3C7A" w14:textId="77777777" w:rsidR="003D6E92" w:rsidRPr="00841A67" w:rsidRDefault="003D6E92" w:rsidP="00841A67">
            <w:pPr>
              <w:spacing w:after="0"/>
              <w:rPr>
                <w:rFonts w:eastAsiaTheme="minorHAnsi"/>
                <w:lang w:eastAsia="en-US"/>
              </w:rPr>
            </w:pPr>
            <w:r w:rsidRPr="00841A6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17BEA91" w14:textId="77777777" w:rsidR="003D6E92" w:rsidRPr="00841A67" w:rsidRDefault="003D6E92" w:rsidP="00841A67">
            <w:pPr>
              <w:spacing w:after="0"/>
              <w:rPr>
                <w:rFonts w:eastAsiaTheme="minorHAnsi"/>
                <w:lang w:eastAsia="en-US"/>
              </w:rPr>
            </w:pPr>
            <w:r w:rsidRPr="00841A67">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59E272C6" w14:textId="77777777" w:rsidR="003D6E92" w:rsidRPr="00841A67" w:rsidRDefault="003D6E92" w:rsidP="00841A67">
            <w:pPr>
              <w:spacing w:after="0"/>
              <w:rPr>
                <w:rFonts w:eastAsiaTheme="minorHAnsi"/>
                <w:lang w:eastAsia="en-US"/>
              </w:rPr>
            </w:pPr>
            <w:r w:rsidRPr="00841A67">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710265D6" w:rsidR="00D207B7" w:rsidRPr="00841A67" w:rsidRDefault="003D6E92" w:rsidP="00841A67">
            <w:pPr>
              <w:spacing w:after="0"/>
              <w:rPr>
                <w:rFonts w:eastAsiaTheme="minorHAnsi"/>
                <w:lang w:eastAsia="en-US"/>
              </w:rPr>
            </w:pPr>
            <w:r w:rsidRPr="00841A67">
              <w:rPr>
                <w:rFonts w:eastAsiaTheme="minorHAnsi"/>
                <w:lang w:eastAsia="en-US"/>
              </w:rPr>
              <w:t>2.7.</w:t>
            </w:r>
            <w:r w:rsidRPr="00841A67">
              <w:t xml:space="preserve"> согласие на обработку персональных данных – для физических лиц и индивидуальных предпринимателей, принимающих участие в закупке </w:t>
            </w:r>
            <w:r w:rsidRPr="00841A67">
              <w:rPr>
                <w:rFonts w:eastAsiaTheme="minorHAnsi"/>
                <w:lang w:eastAsia="en-US"/>
              </w:rPr>
              <w:t xml:space="preserve">(Форма </w:t>
            </w:r>
            <w:r w:rsidR="00841A67" w:rsidRPr="00841A67">
              <w:rPr>
                <w:rFonts w:eastAsiaTheme="minorHAnsi"/>
                <w:lang w:eastAsia="en-US"/>
              </w:rPr>
              <w:t>6</w:t>
            </w:r>
            <w:r w:rsidRPr="00841A67">
              <w:rPr>
                <w:rFonts w:eastAsiaTheme="minorHAnsi"/>
                <w:lang w:eastAsia="en-US"/>
              </w:rPr>
              <w:t xml:space="preserve"> Раздел III Образцы форм, представляемых в составе заявки на участие в запросе предложений).</w:t>
            </w:r>
          </w:p>
        </w:tc>
      </w:tr>
      <w:tr w:rsidR="00D207B7" w:rsidRPr="00841A6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841A67" w:rsidRDefault="00D207B7" w:rsidP="00841A67">
            <w:pPr>
              <w:keepLines/>
              <w:widowControl w:val="0"/>
              <w:suppressLineNumbers/>
              <w:suppressAutoHyphens/>
              <w:spacing w:after="0"/>
            </w:pPr>
          </w:p>
          <w:p w14:paraId="3DD5B707" w14:textId="07194605" w:rsidR="00D207B7" w:rsidRPr="00841A67" w:rsidRDefault="00D207B7" w:rsidP="00841A67">
            <w:pPr>
              <w:keepLines/>
              <w:widowControl w:val="0"/>
              <w:suppressLineNumbers/>
              <w:suppressAutoHyphens/>
              <w:spacing w:after="0"/>
            </w:pPr>
            <w:r w:rsidRPr="00841A67">
              <w:t xml:space="preserve">15.2. </w:t>
            </w:r>
          </w:p>
          <w:p w14:paraId="72B07959" w14:textId="77777777" w:rsidR="00D207B7" w:rsidRPr="00841A67" w:rsidRDefault="00D207B7" w:rsidP="00841A67">
            <w:pPr>
              <w:keepLines/>
              <w:widowControl w:val="0"/>
              <w:suppressLineNumbers/>
              <w:suppressAutoHyphens/>
              <w:spacing w:after="0"/>
            </w:pPr>
          </w:p>
          <w:p w14:paraId="783285C2" w14:textId="77777777" w:rsidR="00D207B7" w:rsidRPr="00841A67" w:rsidRDefault="00D207B7" w:rsidP="00841A67">
            <w:pPr>
              <w:keepLines/>
              <w:widowControl w:val="0"/>
              <w:suppressLineNumbers/>
              <w:suppressAutoHyphens/>
              <w:spacing w:after="0"/>
            </w:pPr>
          </w:p>
          <w:p w14:paraId="1F475857" w14:textId="77777777" w:rsidR="00D207B7" w:rsidRPr="00841A67" w:rsidRDefault="00D207B7" w:rsidP="00841A67">
            <w:pPr>
              <w:keepLines/>
              <w:widowControl w:val="0"/>
              <w:suppressLineNumbers/>
              <w:suppressAutoHyphens/>
              <w:spacing w:after="0"/>
            </w:pPr>
          </w:p>
          <w:p w14:paraId="29624D92" w14:textId="77777777" w:rsidR="00D207B7" w:rsidRPr="00841A67" w:rsidRDefault="00D207B7" w:rsidP="00841A67">
            <w:pPr>
              <w:keepLines/>
              <w:widowControl w:val="0"/>
              <w:suppressLineNumbers/>
              <w:suppressAutoHyphens/>
              <w:spacing w:after="0"/>
            </w:pPr>
          </w:p>
          <w:p w14:paraId="1D1A2DD8" w14:textId="77777777" w:rsidR="00D207B7" w:rsidRPr="00841A67" w:rsidRDefault="00D207B7" w:rsidP="00841A67">
            <w:pPr>
              <w:keepLines/>
              <w:widowControl w:val="0"/>
              <w:suppressLineNumbers/>
              <w:suppressAutoHyphens/>
              <w:spacing w:after="0"/>
            </w:pPr>
          </w:p>
          <w:p w14:paraId="04DE9536" w14:textId="3B46904A" w:rsidR="00D207B7" w:rsidRPr="00841A67" w:rsidRDefault="00D207B7" w:rsidP="00841A6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841A67" w:rsidRDefault="00D207B7" w:rsidP="00841A67">
            <w:pPr>
              <w:keepLines/>
              <w:widowControl w:val="0"/>
              <w:suppressLineNumbers/>
              <w:suppressAutoHyphens/>
              <w:spacing w:after="0"/>
              <w:jc w:val="center"/>
            </w:pPr>
            <w:r w:rsidRPr="00841A67">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760C2A" w:rsidRDefault="00D207B7" w:rsidP="00841A67">
            <w:pPr>
              <w:spacing w:after="0"/>
              <w:rPr>
                <w:rFonts w:eastAsiaTheme="minorHAnsi"/>
                <w:b/>
                <w:bCs/>
                <w:lang w:eastAsia="en-US"/>
              </w:rPr>
            </w:pPr>
            <w:r w:rsidRPr="00841A67">
              <w:rPr>
                <w:rFonts w:eastAsiaTheme="minorHAnsi"/>
                <w:b/>
                <w:bCs/>
                <w:lang w:eastAsia="en-US"/>
              </w:rPr>
              <w:t xml:space="preserve">Участники закупки вправе представить следующие </w:t>
            </w:r>
            <w:r w:rsidRPr="00760C2A">
              <w:rPr>
                <w:rFonts w:eastAsiaTheme="minorHAnsi"/>
                <w:b/>
                <w:bCs/>
                <w:lang w:eastAsia="en-US"/>
              </w:rPr>
              <w:t>документы:</w:t>
            </w:r>
            <w:bookmarkStart w:id="12" w:name="_Hlk51232121"/>
          </w:p>
          <w:bookmarkEnd w:id="12"/>
          <w:p w14:paraId="5BF3EA53" w14:textId="7C2B884E" w:rsidR="00832A12" w:rsidRPr="00841A67" w:rsidRDefault="00D207B7" w:rsidP="00841A67">
            <w:pPr>
              <w:pStyle w:val="affff1"/>
              <w:numPr>
                <w:ilvl w:val="0"/>
                <w:numId w:val="23"/>
              </w:numPr>
              <w:spacing w:after="0"/>
              <w:ind w:left="0" w:firstLine="36"/>
              <w:rPr>
                <w:rFonts w:eastAsiaTheme="minorHAnsi"/>
              </w:rPr>
            </w:pPr>
            <w:r w:rsidRPr="00760C2A">
              <w:rPr>
                <w:rFonts w:eastAsia="Courier New"/>
                <w:bCs/>
                <w:iCs/>
              </w:rPr>
              <w:t xml:space="preserve">Документы, </w:t>
            </w:r>
            <w:bookmarkStart w:id="13" w:name="_Hlk97831019"/>
            <w:r w:rsidRPr="00760C2A">
              <w:rPr>
                <w:rFonts w:eastAsia="Courier New"/>
                <w:bCs/>
                <w:iCs/>
              </w:rPr>
              <w:t>подтверждающие</w:t>
            </w:r>
            <w:r w:rsidR="002A0BC3" w:rsidRPr="00760C2A">
              <w:rPr>
                <w:rFonts w:eastAsia="Courier New"/>
                <w:bCs/>
                <w:iCs/>
              </w:rPr>
              <w:t xml:space="preserve"> наличие у участника закупки </w:t>
            </w:r>
            <w:r w:rsidR="00CF0530" w:rsidRPr="00CF0530">
              <w:rPr>
                <w:rFonts w:eastAsia="Courier New"/>
                <w:bCs/>
                <w:iCs/>
              </w:rPr>
              <w:t>опыта оказания услуг по размещению товаров и/или сопровождению магазинов на маркетплейсах</w:t>
            </w:r>
            <w:r w:rsidR="00E713ED" w:rsidRPr="00760C2A">
              <w:rPr>
                <w:rFonts w:eastAsia="Courier New"/>
                <w:bCs/>
                <w:iCs/>
              </w:rPr>
              <w:t xml:space="preserve">. </w:t>
            </w:r>
            <w:r w:rsidR="0083452B" w:rsidRPr="00760C2A">
              <w:rPr>
                <w:rFonts w:eastAsia="Courier New"/>
                <w:bCs/>
                <w:iCs/>
              </w:rPr>
              <w:t xml:space="preserve">Документы должны быть предоставлены за период времени не более трех лет до даты подачи заявки. </w:t>
            </w:r>
            <w:r w:rsidR="00A22140" w:rsidRPr="00760C2A">
              <w:rPr>
                <w:rFonts w:eastAsia="Courier New"/>
                <w:b/>
                <w:iCs/>
              </w:rPr>
              <w:t xml:space="preserve">Подтверждающими документами являются – </w:t>
            </w:r>
            <w:r w:rsidR="00CF0530" w:rsidRPr="00CF0530">
              <w:rPr>
                <w:rFonts w:eastAsia="Courier New"/>
                <w:bCs/>
                <w:iCs/>
              </w:rPr>
              <w:t>копии договоров со всеми приложениями и актами оказанных услуг</w:t>
            </w:r>
            <w:r w:rsidR="00A22140" w:rsidRPr="00760C2A">
              <w:rPr>
                <w:rFonts w:eastAsia="Courier New"/>
                <w:bCs/>
                <w:iCs/>
              </w:rPr>
              <w:t>.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r w:rsidR="00E713ED" w:rsidRPr="00760C2A">
              <w:rPr>
                <w:rFonts w:eastAsia="Courier New"/>
                <w:bCs/>
                <w:iCs/>
              </w:rPr>
              <w:t>.</w:t>
            </w:r>
            <w:bookmarkStart w:id="14" w:name="_Hlk162886130"/>
            <w:r w:rsidR="00E713ED" w:rsidRPr="00760C2A">
              <w:rPr>
                <w:rFonts w:eastAsia="Courier New"/>
                <w:bCs/>
                <w:iCs/>
              </w:rPr>
              <w:t xml:space="preserve"> </w:t>
            </w:r>
            <w:r w:rsidRPr="00760C2A">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bookmarkEnd w:id="14"/>
          </w:p>
        </w:tc>
      </w:tr>
      <w:tr w:rsidR="00D207B7" w:rsidRPr="00841A6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4451499" w:rsidR="00D207B7" w:rsidRPr="00841A67" w:rsidRDefault="001C33A2" w:rsidP="00841A67">
            <w:pPr>
              <w:keepLines/>
              <w:widowControl w:val="0"/>
              <w:suppressLineNumbers/>
              <w:suppressAutoHyphens/>
              <w:spacing w:after="0"/>
            </w:pPr>
            <w:r w:rsidRPr="00841A67">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841A67" w:rsidRDefault="00D207B7" w:rsidP="00841A67">
            <w:pPr>
              <w:keepLines/>
              <w:widowControl w:val="0"/>
              <w:suppressLineNumbers/>
              <w:suppressAutoHyphens/>
              <w:spacing w:after="0"/>
            </w:pPr>
            <w:r w:rsidRPr="00841A6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9A5FCF" w14:textId="77777777" w:rsidR="003D6E92" w:rsidRPr="00841A67" w:rsidRDefault="003D6E92" w:rsidP="00841A67">
            <w:pPr>
              <w:keepLines/>
              <w:widowControl w:val="0"/>
              <w:suppressLineNumbers/>
              <w:suppressAutoHyphens/>
              <w:spacing w:after="0"/>
            </w:pPr>
            <w:r w:rsidRPr="00841A67">
              <w:t xml:space="preserve">Порядок оформления копий документов: </w:t>
            </w:r>
          </w:p>
          <w:p w14:paraId="795A73A5" w14:textId="77777777" w:rsidR="003D6E92" w:rsidRPr="00841A67" w:rsidRDefault="003D6E92" w:rsidP="00841A67">
            <w:pPr>
              <w:spacing w:after="0"/>
              <w:rPr>
                <w:b/>
                <w:bCs/>
              </w:rPr>
            </w:pPr>
            <w:r w:rsidRPr="00841A67">
              <w:rPr>
                <w:b/>
                <w:bCs/>
              </w:rPr>
              <w:t xml:space="preserve">Копии документов на каждой странице заверяются подписью уполномоченного лица и скрепляются оттиском печати (при наличии) с проставлением ФИО, даты и </w:t>
            </w:r>
            <w:proofErr w:type="spellStart"/>
            <w:r w:rsidRPr="00841A67">
              <w:rPr>
                <w:b/>
                <w:bCs/>
              </w:rPr>
              <w:t>заверительной</w:t>
            </w:r>
            <w:proofErr w:type="spellEnd"/>
            <w:r w:rsidRPr="00841A67">
              <w:rPr>
                <w:b/>
                <w:bCs/>
              </w:rPr>
              <w:t xml:space="preserve"> надписи «Копия верна».</w:t>
            </w:r>
          </w:p>
          <w:p w14:paraId="0DE74B6E" w14:textId="1E136D11" w:rsidR="00D207B7" w:rsidRPr="00841A67" w:rsidRDefault="003D6E92" w:rsidP="00841A67">
            <w:pPr>
              <w:spacing w:after="0"/>
            </w:pPr>
            <w:r w:rsidRPr="00841A67">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841A6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841A67" w:rsidRDefault="00D207B7" w:rsidP="00841A67">
            <w:pPr>
              <w:keepLines/>
              <w:widowControl w:val="0"/>
              <w:suppressLineNumbers/>
              <w:suppressAutoHyphens/>
              <w:spacing w:after="0"/>
            </w:pPr>
            <w:r w:rsidRPr="00841A67">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841A67" w:rsidRDefault="00EC3472" w:rsidP="00841A67">
            <w:pPr>
              <w:keepLines/>
              <w:widowControl w:val="0"/>
              <w:suppressLineNumbers/>
              <w:suppressAutoHyphens/>
              <w:spacing w:after="0"/>
              <w:rPr>
                <w:color w:val="000000"/>
              </w:rPr>
            </w:pPr>
            <w:r w:rsidRPr="00841A67">
              <w:t>Д</w:t>
            </w:r>
            <w:r w:rsidRPr="00841A67">
              <w:rPr>
                <w:color w:val="000000"/>
              </w:rPr>
              <w:t>ата начала подачи заявок/предложений</w:t>
            </w:r>
          </w:p>
          <w:p w14:paraId="42A9C784" w14:textId="77777777" w:rsidR="00EC3472" w:rsidRPr="00841A67" w:rsidRDefault="00EC3472" w:rsidP="00841A67">
            <w:pPr>
              <w:keepLines/>
              <w:widowControl w:val="0"/>
              <w:suppressLineNumbers/>
              <w:suppressAutoHyphens/>
              <w:spacing w:after="0"/>
            </w:pPr>
          </w:p>
          <w:p w14:paraId="4FDAD6F8" w14:textId="59E5097C" w:rsidR="00D207B7" w:rsidRPr="00841A67" w:rsidRDefault="00D207B7" w:rsidP="00841A67">
            <w:pPr>
              <w:keepLines/>
              <w:widowControl w:val="0"/>
              <w:suppressLineNumbers/>
              <w:suppressAutoHyphens/>
              <w:spacing w:after="0"/>
            </w:pPr>
            <w:r w:rsidRPr="00841A6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10C02913" w:rsidR="00EC3472" w:rsidRPr="00841A67" w:rsidRDefault="00EC3472" w:rsidP="00841A67">
            <w:pPr>
              <w:spacing w:after="0"/>
              <w:jc w:val="center"/>
              <w:rPr>
                <w:rFonts w:eastAsiaTheme="minorHAnsi"/>
                <w:lang w:eastAsia="en-US"/>
              </w:rPr>
            </w:pPr>
            <w:r w:rsidRPr="00841A67">
              <w:rPr>
                <w:rFonts w:eastAsiaTheme="minorHAnsi"/>
                <w:lang w:eastAsia="en-US"/>
              </w:rPr>
              <w:t>«</w:t>
            </w:r>
            <w:r w:rsidR="00EC5F51" w:rsidRPr="00EC5F51">
              <w:rPr>
                <w:rFonts w:eastAsiaTheme="minorHAnsi"/>
                <w:lang w:eastAsia="en-US"/>
              </w:rPr>
              <w:t>13</w:t>
            </w:r>
            <w:r w:rsidRPr="00841A67">
              <w:rPr>
                <w:rFonts w:eastAsiaTheme="minorHAnsi"/>
                <w:lang w:eastAsia="en-US"/>
              </w:rPr>
              <w:t xml:space="preserve">» </w:t>
            </w:r>
            <w:r w:rsidR="00A22140" w:rsidRPr="00841A67">
              <w:rPr>
                <w:rFonts w:eastAsiaTheme="minorHAnsi"/>
                <w:lang w:eastAsia="en-US"/>
              </w:rPr>
              <w:t>августа</w:t>
            </w:r>
            <w:r w:rsidRPr="00841A67">
              <w:rPr>
                <w:rFonts w:eastAsiaTheme="minorHAnsi"/>
                <w:lang w:eastAsia="en-US"/>
              </w:rPr>
              <w:t xml:space="preserve"> 202</w:t>
            </w:r>
            <w:r w:rsidR="001C33A2" w:rsidRPr="00841A67">
              <w:rPr>
                <w:rFonts w:eastAsiaTheme="minorHAnsi"/>
                <w:lang w:eastAsia="en-US"/>
              </w:rPr>
              <w:t>4</w:t>
            </w:r>
            <w:r w:rsidRPr="00841A67">
              <w:rPr>
                <w:rFonts w:eastAsiaTheme="minorHAnsi"/>
                <w:lang w:eastAsia="en-US"/>
              </w:rPr>
              <w:t xml:space="preserve"> года</w:t>
            </w:r>
          </w:p>
          <w:p w14:paraId="0EC8B3F3" w14:textId="77777777" w:rsidR="00EC3472" w:rsidRPr="00841A67" w:rsidRDefault="00EC3472" w:rsidP="00841A67">
            <w:pPr>
              <w:spacing w:after="0"/>
              <w:rPr>
                <w:rFonts w:eastAsiaTheme="minorHAnsi"/>
                <w:b/>
                <w:bCs/>
                <w:lang w:eastAsia="en-US"/>
              </w:rPr>
            </w:pPr>
          </w:p>
          <w:p w14:paraId="2C08405F" w14:textId="5983755C" w:rsidR="00D207B7" w:rsidRPr="00841A67" w:rsidRDefault="00D207B7" w:rsidP="00841A67">
            <w:pPr>
              <w:spacing w:after="0"/>
              <w:jc w:val="center"/>
              <w:rPr>
                <w:rFonts w:eastAsiaTheme="minorHAnsi"/>
                <w:b/>
                <w:bCs/>
                <w:lang w:eastAsia="en-US"/>
              </w:rPr>
            </w:pPr>
            <w:r w:rsidRPr="00EC5F51">
              <w:rPr>
                <w:rFonts w:eastAsiaTheme="minorHAnsi"/>
                <w:b/>
                <w:bCs/>
                <w:lang w:eastAsia="en-US"/>
              </w:rPr>
              <w:t xml:space="preserve">до </w:t>
            </w:r>
            <w:r w:rsidR="00E713ED" w:rsidRPr="00EC5F51">
              <w:rPr>
                <w:rFonts w:eastAsiaTheme="minorHAnsi"/>
                <w:b/>
                <w:bCs/>
                <w:lang w:eastAsia="en-US"/>
              </w:rPr>
              <w:t>1</w:t>
            </w:r>
            <w:r w:rsidR="00EC5F51" w:rsidRPr="00EC5F51">
              <w:rPr>
                <w:rFonts w:eastAsiaTheme="minorHAnsi"/>
                <w:b/>
                <w:bCs/>
                <w:lang w:eastAsia="en-US"/>
              </w:rPr>
              <w:t>6</w:t>
            </w:r>
            <w:r w:rsidRPr="00EC5F51">
              <w:rPr>
                <w:rFonts w:eastAsiaTheme="minorHAnsi"/>
                <w:b/>
                <w:bCs/>
                <w:lang w:eastAsia="en-US"/>
              </w:rPr>
              <w:t>-00 часов местного времени</w:t>
            </w:r>
          </w:p>
          <w:p w14:paraId="1975D784" w14:textId="1ACB6784" w:rsidR="00D207B7" w:rsidRPr="00841A67" w:rsidRDefault="00D207B7" w:rsidP="00841A67">
            <w:pPr>
              <w:spacing w:after="0"/>
              <w:jc w:val="center"/>
              <w:rPr>
                <w:rFonts w:eastAsiaTheme="minorHAnsi"/>
                <w:b/>
                <w:bCs/>
                <w:lang w:eastAsia="en-US"/>
              </w:rPr>
            </w:pPr>
            <w:r w:rsidRPr="00841A67">
              <w:rPr>
                <w:rFonts w:eastAsiaTheme="minorHAnsi"/>
                <w:b/>
                <w:bCs/>
                <w:lang w:eastAsia="en-US"/>
              </w:rPr>
              <w:t>«</w:t>
            </w:r>
            <w:r w:rsidR="00EC5F51">
              <w:rPr>
                <w:rFonts w:eastAsiaTheme="minorHAnsi"/>
                <w:b/>
                <w:bCs/>
                <w:lang w:val="en-US" w:eastAsia="en-US"/>
              </w:rPr>
              <w:t>26</w:t>
            </w:r>
            <w:r w:rsidRPr="00841A67">
              <w:rPr>
                <w:rFonts w:eastAsiaTheme="minorHAnsi"/>
                <w:b/>
                <w:bCs/>
                <w:lang w:eastAsia="en-US"/>
              </w:rPr>
              <w:t xml:space="preserve">» </w:t>
            </w:r>
            <w:r w:rsidR="00A22140" w:rsidRPr="00841A67">
              <w:rPr>
                <w:rFonts w:eastAsiaTheme="minorHAnsi"/>
                <w:b/>
                <w:bCs/>
                <w:lang w:eastAsia="en-US"/>
              </w:rPr>
              <w:t>августа</w:t>
            </w:r>
            <w:r w:rsidR="00E713ED" w:rsidRPr="00841A67">
              <w:rPr>
                <w:rFonts w:eastAsiaTheme="minorHAnsi"/>
                <w:b/>
                <w:bCs/>
                <w:lang w:eastAsia="en-US"/>
              </w:rPr>
              <w:t xml:space="preserve"> </w:t>
            </w:r>
            <w:r w:rsidRPr="00841A67">
              <w:rPr>
                <w:rFonts w:eastAsiaTheme="minorHAnsi"/>
                <w:b/>
                <w:bCs/>
                <w:lang w:eastAsia="en-US"/>
              </w:rPr>
              <w:t>202</w:t>
            </w:r>
            <w:r w:rsidR="001C33A2" w:rsidRPr="00841A67">
              <w:rPr>
                <w:rFonts w:eastAsiaTheme="minorHAnsi"/>
                <w:b/>
                <w:bCs/>
                <w:lang w:eastAsia="en-US"/>
              </w:rPr>
              <w:t>4</w:t>
            </w:r>
            <w:r w:rsidRPr="00841A67">
              <w:rPr>
                <w:rFonts w:eastAsiaTheme="minorHAnsi"/>
                <w:b/>
                <w:bCs/>
                <w:lang w:eastAsia="en-US"/>
              </w:rPr>
              <w:t xml:space="preserve"> года</w:t>
            </w:r>
          </w:p>
        </w:tc>
      </w:tr>
      <w:tr w:rsidR="00D207B7" w:rsidRPr="00841A6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841A67" w:rsidRDefault="00D207B7" w:rsidP="00841A67">
            <w:pPr>
              <w:keepLines/>
              <w:widowControl w:val="0"/>
              <w:suppressLineNumbers/>
              <w:suppressAutoHyphens/>
              <w:spacing w:after="0"/>
            </w:pPr>
            <w:r w:rsidRPr="00841A67">
              <w:t>18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Pr="00841A67" w:rsidRDefault="00D207B7" w:rsidP="00841A67">
            <w:pPr>
              <w:keepLines/>
              <w:widowControl w:val="0"/>
              <w:suppressLineNumbers/>
              <w:suppressAutoHyphens/>
              <w:spacing w:after="0"/>
              <w:jc w:val="center"/>
              <w:rPr>
                <w:rFonts w:eastAsiaTheme="minorHAnsi"/>
                <w:lang w:eastAsia="en-US"/>
              </w:rPr>
            </w:pPr>
            <w:r w:rsidRPr="00841A67">
              <w:t>614096, г. Пермь, ул. Ленина, д. 68</w:t>
            </w:r>
            <w:r w:rsidRPr="00841A67">
              <w:rPr>
                <w:rFonts w:eastAsiaTheme="minorHAnsi"/>
                <w:lang w:eastAsia="en-US"/>
              </w:rPr>
              <w:t xml:space="preserve">, оф. 220 </w:t>
            </w:r>
          </w:p>
          <w:p w14:paraId="591F7177" w14:textId="474C8A50" w:rsidR="00D207B7" w:rsidRPr="00841A67" w:rsidRDefault="00D207B7" w:rsidP="00841A67">
            <w:pPr>
              <w:keepLines/>
              <w:widowControl w:val="0"/>
              <w:suppressLineNumbers/>
              <w:suppressAutoHyphens/>
              <w:spacing w:after="0"/>
              <w:jc w:val="center"/>
              <w:rPr>
                <w:rFonts w:eastAsiaTheme="minorHAnsi"/>
                <w:lang w:eastAsia="en-US"/>
              </w:rPr>
            </w:pPr>
            <w:r w:rsidRPr="00841A67">
              <w:rPr>
                <w:rFonts w:eastAsiaTheme="minorHAnsi"/>
                <w:lang w:eastAsia="en-US"/>
              </w:rPr>
              <w:t>(Центр «Мой бизнес»)</w:t>
            </w:r>
          </w:p>
          <w:p w14:paraId="1CB47C34" w14:textId="77F5D2BC" w:rsidR="00D207B7" w:rsidRPr="00841A67" w:rsidRDefault="00D207B7" w:rsidP="00841A67">
            <w:pPr>
              <w:autoSpaceDE w:val="0"/>
              <w:autoSpaceDN w:val="0"/>
              <w:adjustRightInd w:val="0"/>
              <w:spacing w:after="0"/>
              <w:jc w:val="center"/>
              <w:rPr>
                <w:rFonts w:eastAsiaTheme="minorHAnsi"/>
                <w:lang w:eastAsia="en-US"/>
              </w:rPr>
            </w:pPr>
            <w:r w:rsidRPr="00841A67">
              <w:rPr>
                <w:rFonts w:eastAsiaTheme="minorHAnsi"/>
                <w:lang w:eastAsia="en-US"/>
              </w:rPr>
              <w:t>Тел: (342) 214 99 09</w:t>
            </w:r>
          </w:p>
          <w:p w14:paraId="5CD11617" w14:textId="2CA27959" w:rsidR="00D207B7" w:rsidRPr="00841A67" w:rsidRDefault="00D207B7" w:rsidP="00841A67">
            <w:pPr>
              <w:autoSpaceDE w:val="0"/>
              <w:autoSpaceDN w:val="0"/>
              <w:adjustRightInd w:val="0"/>
              <w:spacing w:after="0"/>
              <w:jc w:val="center"/>
              <w:rPr>
                <w:rFonts w:eastAsiaTheme="minorHAnsi"/>
                <w:lang w:eastAsia="en-US"/>
              </w:rPr>
            </w:pPr>
            <w:r w:rsidRPr="00841A67">
              <w:rPr>
                <w:rFonts w:eastAsiaTheme="minorHAnsi"/>
                <w:lang w:eastAsia="en-US"/>
              </w:rPr>
              <w:lastRenderedPageBreak/>
              <w:t>курьером или по почте</w:t>
            </w:r>
          </w:p>
        </w:tc>
      </w:tr>
      <w:tr w:rsidR="00D207B7" w:rsidRPr="00841A6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841A67" w:rsidRDefault="00D207B7" w:rsidP="00841A67">
            <w:pPr>
              <w:keepLines/>
              <w:widowControl w:val="0"/>
              <w:suppressLineNumbers/>
              <w:suppressAutoHyphens/>
              <w:spacing w:after="0"/>
            </w:pPr>
            <w:r w:rsidRPr="00841A67">
              <w:lastRenderedPageBreak/>
              <w:t>19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5D7AC693" w14:textId="77777777" w:rsidR="00F35AFA" w:rsidRPr="00841A67" w:rsidRDefault="00F35AFA" w:rsidP="00841A67">
            <w:pPr>
              <w:autoSpaceDE w:val="0"/>
              <w:autoSpaceDN w:val="0"/>
              <w:adjustRightInd w:val="0"/>
              <w:spacing w:after="0"/>
            </w:pPr>
            <w:r w:rsidRPr="00841A6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A20E3C5" w14:textId="77777777" w:rsidR="00F35AFA" w:rsidRPr="00841A67" w:rsidRDefault="00F35AFA" w:rsidP="00841A67">
            <w:pPr>
              <w:autoSpaceDE w:val="0"/>
              <w:autoSpaceDN w:val="0"/>
              <w:adjustRightInd w:val="0"/>
              <w:spacing w:after="0"/>
            </w:pPr>
            <w:r w:rsidRPr="00841A6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6ACEEBC2" w:rsidR="00D207B7" w:rsidRPr="00841A67" w:rsidRDefault="00F35AFA" w:rsidP="00841A67">
            <w:pPr>
              <w:autoSpaceDE w:val="0"/>
              <w:autoSpaceDN w:val="0"/>
              <w:adjustRightInd w:val="0"/>
              <w:spacing w:after="0"/>
            </w:pPr>
            <w:r w:rsidRPr="00841A67">
              <w:t>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w:t>
            </w:r>
          </w:p>
        </w:tc>
      </w:tr>
      <w:tr w:rsidR="00D207B7" w:rsidRPr="00841A6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841A67" w:rsidRDefault="00D207B7" w:rsidP="00841A67">
            <w:pPr>
              <w:keepLines/>
              <w:widowControl w:val="0"/>
              <w:suppressLineNumbers/>
              <w:suppressAutoHyphens/>
              <w:spacing w:after="0"/>
              <w:rPr>
                <w:b/>
                <w:caps/>
              </w:rPr>
            </w:pPr>
            <w:r w:rsidRPr="00841A67">
              <w:rPr>
                <w:b/>
                <w:caps/>
              </w:rPr>
              <w:t>рассмотрение, оценка и сопоставление заявок на участие в ЗАПРОСЕ ПРЕДЛОЖЕНИЙ</w:t>
            </w:r>
          </w:p>
        </w:tc>
      </w:tr>
      <w:tr w:rsidR="00D207B7" w:rsidRPr="00841A6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841A67" w:rsidRDefault="00D207B7" w:rsidP="00841A67">
            <w:pPr>
              <w:keepLines/>
              <w:widowControl w:val="0"/>
              <w:suppressLineNumbers/>
              <w:suppressAutoHyphens/>
              <w:spacing w:after="0"/>
            </w:pPr>
            <w:r w:rsidRPr="00841A67">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061C295D" w:rsidR="00D207B7" w:rsidRPr="00841A67" w:rsidRDefault="00D207B7" w:rsidP="00841A67">
            <w:pPr>
              <w:pStyle w:val="33"/>
              <w:numPr>
                <w:ilvl w:val="0"/>
                <w:numId w:val="0"/>
              </w:numPr>
              <w:tabs>
                <w:tab w:val="num" w:pos="1620"/>
              </w:tabs>
              <w:jc w:val="center"/>
              <w:rPr>
                <w:szCs w:val="24"/>
              </w:rPr>
            </w:pPr>
            <w:r w:rsidRPr="00841A67">
              <w:rPr>
                <w:bCs/>
                <w:szCs w:val="24"/>
              </w:rPr>
              <w:t>Не позднее «</w:t>
            </w:r>
            <w:r w:rsidR="00EC5F51" w:rsidRPr="00EC5F51">
              <w:rPr>
                <w:bCs/>
                <w:szCs w:val="24"/>
              </w:rPr>
              <w:t>27</w:t>
            </w:r>
            <w:r w:rsidRPr="00841A67">
              <w:rPr>
                <w:bCs/>
                <w:szCs w:val="24"/>
              </w:rPr>
              <w:t xml:space="preserve">» </w:t>
            </w:r>
            <w:r w:rsidR="00203DD5" w:rsidRPr="00841A67">
              <w:rPr>
                <w:bCs/>
                <w:szCs w:val="24"/>
              </w:rPr>
              <w:t>августа</w:t>
            </w:r>
            <w:r w:rsidRPr="00841A67">
              <w:rPr>
                <w:bCs/>
                <w:szCs w:val="24"/>
              </w:rPr>
              <w:t xml:space="preserve"> 202</w:t>
            </w:r>
            <w:r w:rsidR="001C33A2" w:rsidRPr="00841A67">
              <w:rPr>
                <w:bCs/>
                <w:szCs w:val="24"/>
              </w:rPr>
              <w:t>4</w:t>
            </w:r>
            <w:r w:rsidRPr="00841A67">
              <w:rPr>
                <w:bCs/>
                <w:szCs w:val="24"/>
              </w:rPr>
              <w:t xml:space="preserve"> г. включительно</w:t>
            </w:r>
          </w:p>
        </w:tc>
      </w:tr>
      <w:tr w:rsidR="00D207B7" w:rsidRPr="00841A6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841A67" w:rsidRDefault="00D207B7" w:rsidP="00841A67">
            <w:pPr>
              <w:keepLines/>
              <w:widowControl w:val="0"/>
              <w:suppressLineNumbers/>
              <w:suppressAutoHyphens/>
              <w:spacing w:after="0"/>
            </w:pPr>
            <w:r w:rsidRPr="00841A67">
              <w:t>21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841A67" w:rsidRDefault="00D207B7" w:rsidP="00841A67">
            <w:pPr>
              <w:pStyle w:val="33"/>
              <w:numPr>
                <w:ilvl w:val="0"/>
                <w:numId w:val="0"/>
              </w:numPr>
              <w:tabs>
                <w:tab w:val="num" w:pos="1620"/>
              </w:tabs>
              <w:jc w:val="center"/>
              <w:rPr>
                <w:szCs w:val="24"/>
              </w:rPr>
            </w:pPr>
            <w:r w:rsidRPr="00841A67">
              <w:rPr>
                <w:szCs w:val="24"/>
              </w:rPr>
              <w:t>614096, г. Пермь, ул. Ленина, д. 68, оф. 220</w:t>
            </w:r>
          </w:p>
        </w:tc>
      </w:tr>
      <w:tr w:rsidR="00D207B7" w:rsidRPr="00841A67"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841A67" w:rsidRDefault="00D207B7" w:rsidP="00841A67">
            <w:pPr>
              <w:keepLines/>
              <w:widowControl w:val="0"/>
              <w:suppressLineNumbers/>
              <w:suppressAutoHyphens/>
              <w:spacing w:after="0"/>
            </w:pPr>
            <w:r w:rsidRPr="00841A67">
              <w:t>22</w:t>
            </w:r>
          </w:p>
          <w:p w14:paraId="262B9C60" w14:textId="77777777" w:rsidR="00D207B7" w:rsidRPr="00841A67" w:rsidRDefault="00D207B7" w:rsidP="00841A67">
            <w:pPr>
              <w:keepLines/>
              <w:widowControl w:val="0"/>
              <w:suppressLineNumbers/>
              <w:suppressAutoHyphens/>
              <w:spacing w:after="0"/>
            </w:pPr>
          </w:p>
          <w:p w14:paraId="721AD827" w14:textId="77777777" w:rsidR="00D207B7" w:rsidRPr="00841A67" w:rsidRDefault="00D207B7" w:rsidP="00841A6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841A67" w:rsidRDefault="00D207B7" w:rsidP="00841A67">
            <w:pPr>
              <w:spacing w:after="0"/>
            </w:pPr>
            <w:r w:rsidRPr="00841A67">
              <w:rPr>
                <w:bCs/>
                <w:lang w:eastAsia="ar-SA"/>
              </w:rPr>
              <w:t>Критерии оценки участников закупки</w:t>
            </w:r>
          </w:p>
          <w:p w14:paraId="2079623C" w14:textId="77777777" w:rsidR="00D207B7" w:rsidRPr="00841A67" w:rsidRDefault="00D207B7" w:rsidP="00841A67">
            <w:pPr>
              <w:spacing w:after="0"/>
            </w:pPr>
          </w:p>
          <w:p w14:paraId="6BBA6A71" w14:textId="77777777" w:rsidR="00D207B7" w:rsidRPr="00841A67" w:rsidRDefault="00D207B7" w:rsidP="00841A67">
            <w:pPr>
              <w:spacing w:after="0"/>
            </w:pPr>
          </w:p>
          <w:p w14:paraId="6992584D" w14:textId="77777777" w:rsidR="00D207B7" w:rsidRPr="00841A67" w:rsidRDefault="00D207B7" w:rsidP="00841A67">
            <w:pPr>
              <w:spacing w:after="0"/>
            </w:pPr>
          </w:p>
          <w:p w14:paraId="2E526780" w14:textId="77777777" w:rsidR="00D207B7" w:rsidRPr="00841A67" w:rsidRDefault="00D207B7" w:rsidP="00841A67">
            <w:pPr>
              <w:spacing w:after="0"/>
            </w:pPr>
          </w:p>
          <w:p w14:paraId="2A597810" w14:textId="77777777" w:rsidR="00D207B7" w:rsidRPr="00841A67" w:rsidRDefault="00D207B7" w:rsidP="00841A67">
            <w:pPr>
              <w:spacing w:after="0"/>
            </w:pPr>
          </w:p>
          <w:p w14:paraId="455FBA21" w14:textId="77777777" w:rsidR="00D207B7" w:rsidRPr="00841A67" w:rsidRDefault="00D207B7" w:rsidP="00841A67">
            <w:pPr>
              <w:spacing w:after="0"/>
            </w:pPr>
          </w:p>
          <w:p w14:paraId="0474664C" w14:textId="77777777" w:rsidR="00D207B7" w:rsidRPr="00841A67" w:rsidRDefault="00D207B7" w:rsidP="00841A67">
            <w:pPr>
              <w:spacing w:after="0"/>
            </w:pPr>
          </w:p>
          <w:p w14:paraId="00853114" w14:textId="77777777" w:rsidR="00D207B7" w:rsidRPr="00841A67" w:rsidRDefault="00D207B7" w:rsidP="00841A67">
            <w:pPr>
              <w:spacing w:after="0"/>
            </w:pPr>
          </w:p>
          <w:p w14:paraId="10B879FA" w14:textId="77777777" w:rsidR="00D207B7" w:rsidRPr="00841A67" w:rsidRDefault="00D207B7" w:rsidP="00841A67">
            <w:pPr>
              <w:spacing w:after="0"/>
            </w:pPr>
          </w:p>
          <w:p w14:paraId="102C17A8" w14:textId="77777777" w:rsidR="00D207B7" w:rsidRPr="00841A67" w:rsidRDefault="00D207B7" w:rsidP="00841A67">
            <w:pPr>
              <w:spacing w:after="0"/>
            </w:pPr>
          </w:p>
          <w:p w14:paraId="069450FA" w14:textId="77777777" w:rsidR="00D207B7" w:rsidRPr="00841A67" w:rsidRDefault="00D207B7" w:rsidP="00841A67">
            <w:pPr>
              <w:spacing w:after="0"/>
            </w:pPr>
          </w:p>
          <w:p w14:paraId="02F346DA" w14:textId="77777777" w:rsidR="00D207B7" w:rsidRPr="00841A67" w:rsidRDefault="00D207B7" w:rsidP="00841A67">
            <w:pPr>
              <w:spacing w:after="0"/>
            </w:pPr>
          </w:p>
          <w:p w14:paraId="49F1C19E" w14:textId="77777777" w:rsidR="00D207B7" w:rsidRPr="00841A67" w:rsidRDefault="00D207B7" w:rsidP="00841A67">
            <w:pPr>
              <w:spacing w:after="0"/>
            </w:pPr>
          </w:p>
          <w:p w14:paraId="5A9DB73C" w14:textId="77777777" w:rsidR="00D207B7" w:rsidRPr="00841A67" w:rsidRDefault="00D207B7" w:rsidP="00841A67">
            <w:pPr>
              <w:spacing w:after="0"/>
            </w:pPr>
          </w:p>
          <w:p w14:paraId="6F8B5003" w14:textId="77777777" w:rsidR="00D207B7" w:rsidRPr="00841A67" w:rsidRDefault="00D207B7" w:rsidP="00841A67">
            <w:pPr>
              <w:spacing w:after="0"/>
            </w:pPr>
          </w:p>
          <w:p w14:paraId="4E896D6A" w14:textId="77777777" w:rsidR="00D207B7" w:rsidRPr="00841A67" w:rsidRDefault="00D207B7" w:rsidP="00841A67">
            <w:pPr>
              <w:spacing w:after="0"/>
            </w:pPr>
          </w:p>
          <w:p w14:paraId="09374BC2" w14:textId="77777777" w:rsidR="00D207B7" w:rsidRPr="00841A67" w:rsidRDefault="00D207B7" w:rsidP="00841A67">
            <w:pPr>
              <w:spacing w:after="0"/>
            </w:pPr>
          </w:p>
          <w:p w14:paraId="2962198F" w14:textId="77777777" w:rsidR="00D207B7" w:rsidRPr="00841A67" w:rsidRDefault="00D207B7" w:rsidP="00841A67">
            <w:pPr>
              <w:spacing w:after="0"/>
            </w:pPr>
          </w:p>
          <w:p w14:paraId="337B52C0" w14:textId="77777777" w:rsidR="00D207B7" w:rsidRPr="00841A67" w:rsidRDefault="00D207B7" w:rsidP="00841A67">
            <w:pPr>
              <w:spacing w:after="0"/>
            </w:pPr>
          </w:p>
          <w:p w14:paraId="1D225463" w14:textId="77777777" w:rsidR="00D207B7" w:rsidRPr="00841A67" w:rsidRDefault="00D207B7" w:rsidP="00841A67">
            <w:pPr>
              <w:spacing w:after="0"/>
            </w:pPr>
          </w:p>
          <w:p w14:paraId="490C1C20" w14:textId="77777777" w:rsidR="00D207B7" w:rsidRPr="00841A67" w:rsidRDefault="00D207B7" w:rsidP="00841A67">
            <w:pPr>
              <w:spacing w:after="0"/>
            </w:pPr>
          </w:p>
          <w:p w14:paraId="709FE05F" w14:textId="77777777" w:rsidR="00D207B7" w:rsidRPr="00841A67" w:rsidRDefault="00D207B7" w:rsidP="00841A67">
            <w:pPr>
              <w:spacing w:after="0"/>
            </w:pPr>
          </w:p>
          <w:p w14:paraId="406F9A2B" w14:textId="77777777" w:rsidR="00D207B7" w:rsidRPr="00841A67" w:rsidRDefault="00D207B7" w:rsidP="00841A67">
            <w:pPr>
              <w:spacing w:after="0"/>
            </w:pPr>
          </w:p>
          <w:p w14:paraId="147A2EA1" w14:textId="77777777" w:rsidR="00D207B7" w:rsidRPr="00841A67" w:rsidRDefault="00D207B7" w:rsidP="00841A67">
            <w:pPr>
              <w:spacing w:after="0"/>
            </w:pPr>
          </w:p>
          <w:p w14:paraId="2E5B8326" w14:textId="77777777" w:rsidR="00D207B7" w:rsidRPr="00841A67" w:rsidRDefault="00D207B7" w:rsidP="00841A67">
            <w:pPr>
              <w:spacing w:after="0"/>
            </w:pPr>
          </w:p>
          <w:p w14:paraId="07C3062D" w14:textId="77777777" w:rsidR="00D207B7" w:rsidRPr="00841A67" w:rsidRDefault="00D207B7" w:rsidP="00841A67">
            <w:pPr>
              <w:spacing w:after="0"/>
            </w:pPr>
          </w:p>
          <w:p w14:paraId="5FD096C1" w14:textId="77777777" w:rsidR="00D207B7" w:rsidRPr="00841A67" w:rsidRDefault="00D207B7" w:rsidP="00841A67">
            <w:pPr>
              <w:spacing w:after="0"/>
            </w:pPr>
          </w:p>
          <w:p w14:paraId="603462F9" w14:textId="77777777" w:rsidR="00D207B7" w:rsidRPr="00841A67" w:rsidRDefault="00D207B7" w:rsidP="00841A67">
            <w:pPr>
              <w:spacing w:after="0"/>
            </w:pPr>
          </w:p>
          <w:p w14:paraId="54C5C3C5" w14:textId="77777777" w:rsidR="00D207B7" w:rsidRPr="00841A67" w:rsidRDefault="00D207B7" w:rsidP="00841A67">
            <w:pPr>
              <w:spacing w:after="0"/>
            </w:pPr>
          </w:p>
          <w:p w14:paraId="41F44A30" w14:textId="77777777" w:rsidR="00D207B7" w:rsidRPr="00841A67" w:rsidRDefault="00D207B7" w:rsidP="00841A67">
            <w:pPr>
              <w:spacing w:after="0"/>
            </w:pPr>
          </w:p>
        </w:tc>
        <w:tc>
          <w:tcPr>
            <w:tcW w:w="5954" w:type="dxa"/>
            <w:tcBorders>
              <w:top w:val="single" w:sz="4" w:space="0" w:color="auto"/>
              <w:left w:val="single" w:sz="4" w:space="0" w:color="auto"/>
              <w:bottom w:val="single" w:sz="4" w:space="0" w:color="auto"/>
              <w:right w:val="single" w:sz="4" w:space="0" w:color="auto"/>
            </w:tcBorders>
          </w:tcPr>
          <w:p w14:paraId="37309C93" w14:textId="77777777" w:rsidR="00CF0530" w:rsidRPr="00B57240" w:rsidRDefault="00CF0530" w:rsidP="00CF0530">
            <w:pPr>
              <w:spacing w:after="0"/>
              <w:textDirection w:val="btLr"/>
              <w:textAlignment w:val="top"/>
              <w:outlineLvl w:val="0"/>
              <w:rPr>
                <w:bCs/>
                <w:lang w:eastAsia="ar-SA"/>
              </w:rPr>
            </w:pPr>
            <w:r w:rsidRPr="00B57240">
              <w:rPr>
                <w:bCs/>
                <w:lang w:eastAsia="ar-SA"/>
              </w:rPr>
              <w:lastRenderedPageBreak/>
              <w:t>Продолжительность деятельности участника закупки с даты государственной регистрации:</w:t>
            </w:r>
          </w:p>
          <w:p w14:paraId="5EF37437" w14:textId="77777777" w:rsidR="00CF0530" w:rsidRPr="00B57240" w:rsidRDefault="00CF0530" w:rsidP="00CF0530">
            <w:pPr>
              <w:pStyle w:val="affff1"/>
              <w:numPr>
                <w:ilvl w:val="0"/>
                <w:numId w:val="78"/>
              </w:numPr>
              <w:suppressAutoHyphens/>
              <w:spacing w:after="0"/>
              <w:contextualSpacing w:val="0"/>
            </w:pPr>
            <w:r w:rsidRPr="00B57240">
              <w:t>до 1 года включительно – 0 баллов;</w:t>
            </w:r>
          </w:p>
          <w:p w14:paraId="3CBE4BDB" w14:textId="77777777" w:rsidR="00CF0530" w:rsidRPr="00B57240" w:rsidRDefault="00CF0530" w:rsidP="00CF0530">
            <w:pPr>
              <w:pStyle w:val="affff1"/>
              <w:numPr>
                <w:ilvl w:val="0"/>
                <w:numId w:val="78"/>
              </w:numPr>
              <w:suppressAutoHyphens/>
              <w:spacing w:after="0"/>
              <w:contextualSpacing w:val="0"/>
            </w:pPr>
            <w:r w:rsidRPr="00B57240">
              <w:t>свыше 1 года до 5 лет включительно – 5 балла;</w:t>
            </w:r>
          </w:p>
          <w:p w14:paraId="6B70DD48" w14:textId="77777777" w:rsidR="00CF0530" w:rsidRPr="00B57240" w:rsidRDefault="00CF0530" w:rsidP="00CF0530">
            <w:pPr>
              <w:pStyle w:val="affff1"/>
              <w:numPr>
                <w:ilvl w:val="0"/>
                <w:numId w:val="78"/>
              </w:numPr>
              <w:suppressAutoHyphens/>
              <w:spacing w:after="0"/>
              <w:contextualSpacing w:val="0"/>
            </w:pPr>
            <w:r w:rsidRPr="00B57240">
              <w:t>свыше 5 лет – 10 баллов.</w:t>
            </w:r>
          </w:p>
          <w:p w14:paraId="63E6135B" w14:textId="77777777" w:rsidR="00CF0530" w:rsidRPr="00B57240" w:rsidRDefault="00CF0530" w:rsidP="00CF0530">
            <w:pPr>
              <w:pStyle w:val="affff1"/>
              <w:suppressAutoHyphens/>
              <w:spacing w:after="0"/>
              <w:ind w:left="601"/>
              <w:contextualSpacing w:val="0"/>
            </w:pPr>
          </w:p>
          <w:p w14:paraId="0C81822C" w14:textId="77777777" w:rsidR="00CF0530" w:rsidRPr="00B57240" w:rsidRDefault="00CF0530" w:rsidP="00CF0530">
            <w:pPr>
              <w:spacing w:after="0"/>
            </w:pPr>
            <w:r w:rsidRPr="00B57240">
              <w:rPr>
                <w:bCs/>
                <w:lang w:eastAsia="ar-SA"/>
              </w:rPr>
              <w:t xml:space="preserve">2. Наличие у участника закупки опыта оказания услуг по </w:t>
            </w:r>
            <w:r w:rsidRPr="00B57240">
              <w:rPr>
                <w:rFonts w:eastAsia="yandex-sans"/>
                <w:b/>
              </w:rPr>
              <w:t>размещению товаров и/или сопровождению магазинов</w:t>
            </w:r>
            <w:r w:rsidRPr="00B57240">
              <w:rPr>
                <w:bCs/>
                <w:lang w:eastAsia="ar-SA"/>
              </w:rPr>
              <w:t xml:space="preserve"> на маркетплейсах. </w:t>
            </w:r>
            <w:r w:rsidRPr="00B57240">
              <w:t xml:space="preserve">Документы должны быть предоставлены за период времени не более трех лет до даты подачи заявки. </w:t>
            </w:r>
            <w:r w:rsidRPr="00B57240">
              <w:rPr>
                <w:bCs/>
                <w:lang w:eastAsia="ar-SA"/>
              </w:rPr>
              <w:t xml:space="preserve">Подтверждающими документами являются – копии договоров со всеми приложениями и актами оказанных услуг. </w:t>
            </w:r>
          </w:p>
          <w:p w14:paraId="5F6B8BFA" w14:textId="77777777" w:rsidR="00CF0530" w:rsidRPr="00B57240" w:rsidRDefault="00CF0530" w:rsidP="00CF0530">
            <w:pPr>
              <w:pStyle w:val="affff1"/>
              <w:numPr>
                <w:ilvl w:val="0"/>
                <w:numId w:val="78"/>
              </w:numPr>
              <w:suppressAutoHyphens/>
              <w:spacing w:after="0"/>
              <w:contextualSpacing w:val="0"/>
            </w:pPr>
            <w:r w:rsidRPr="00B57240">
              <w:t>отсутствие подтверждающих документов – 0 баллов;</w:t>
            </w:r>
          </w:p>
          <w:p w14:paraId="3BE5E64A" w14:textId="77777777" w:rsidR="00CF0530" w:rsidRPr="00B57240" w:rsidRDefault="00CF0530" w:rsidP="00CF0530">
            <w:pPr>
              <w:pStyle w:val="affff1"/>
              <w:numPr>
                <w:ilvl w:val="0"/>
                <w:numId w:val="78"/>
              </w:numPr>
              <w:suppressAutoHyphens/>
              <w:spacing w:after="0"/>
              <w:contextualSpacing w:val="0"/>
            </w:pPr>
            <w:r w:rsidRPr="00B57240">
              <w:t>от 1 до 3 комплектов подтверждающих документов – 5 баллов;</w:t>
            </w:r>
          </w:p>
          <w:p w14:paraId="7DC07102" w14:textId="77777777" w:rsidR="00CF0530" w:rsidRPr="00B57240" w:rsidRDefault="00CF0530" w:rsidP="00CF0530">
            <w:pPr>
              <w:pStyle w:val="affff1"/>
              <w:numPr>
                <w:ilvl w:val="0"/>
                <w:numId w:val="78"/>
              </w:numPr>
              <w:suppressAutoHyphens/>
              <w:spacing w:after="0"/>
              <w:contextualSpacing w:val="0"/>
            </w:pPr>
            <w:r w:rsidRPr="00B57240">
              <w:t>от 4 до 5 комплектов подтверждающих документов – 10 баллов;</w:t>
            </w:r>
          </w:p>
          <w:p w14:paraId="5ABC488B" w14:textId="77777777" w:rsidR="00CF0530" w:rsidRPr="00B57240" w:rsidRDefault="00CF0530" w:rsidP="00CF0530">
            <w:pPr>
              <w:pStyle w:val="affff1"/>
              <w:numPr>
                <w:ilvl w:val="0"/>
                <w:numId w:val="78"/>
              </w:numPr>
              <w:suppressAutoHyphens/>
              <w:spacing w:after="0"/>
              <w:contextualSpacing w:val="0"/>
            </w:pPr>
            <w:r w:rsidRPr="00B57240">
              <w:t>6 и более комплектов подтверждающих документов – 15 баллов.</w:t>
            </w:r>
          </w:p>
          <w:p w14:paraId="0437EF37" w14:textId="77777777" w:rsidR="00CF0530" w:rsidRPr="00B57240" w:rsidRDefault="00CF0530" w:rsidP="00CF0530">
            <w:pPr>
              <w:pStyle w:val="affff1"/>
              <w:suppressAutoHyphens/>
              <w:spacing w:after="0"/>
              <w:ind w:left="601"/>
              <w:contextualSpacing w:val="0"/>
            </w:pPr>
          </w:p>
          <w:p w14:paraId="70E0C7FA" w14:textId="77777777" w:rsidR="00CF0530" w:rsidRPr="00B57240" w:rsidRDefault="00CF0530" w:rsidP="00CF0530">
            <w:pPr>
              <w:pStyle w:val="affff3"/>
              <w:jc w:val="both"/>
              <w:rPr>
                <w:rFonts w:ascii="Times New Roman" w:hAnsi="Times New Roman"/>
                <w:sz w:val="24"/>
                <w:szCs w:val="24"/>
                <w:lang w:eastAsia="ar-SA"/>
              </w:rPr>
            </w:pPr>
            <w:r>
              <w:rPr>
                <w:rFonts w:ascii="Times New Roman" w:hAnsi="Times New Roman"/>
                <w:sz w:val="24"/>
                <w:szCs w:val="24"/>
                <w:lang w:eastAsia="ar-SA"/>
              </w:rPr>
              <w:lastRenderedPageBreak/>
              <w:t>3</w:t>
            </w:r>
            <w:r w:rsidRPr="00B57240">
              <w:rPr>
                <w:rFonts w:ascii="Times New Roman" w:hAnsi="Times New Roman"/>
                <w:sz w:val="24"/>
                <w:szCs w:val="24"/>
                <w:lang w:eastAsia="ar-SA"/>
              </w:rPr>
              <w:t>. Предложение участника закупки в отношении стоимости договора (указывается в заявке участника):</w:t>
            </w:r>
          </w:p>
          <w:p w14:paraId="7A64A818" w14:textId="77777777" w:rsidR="00CF0530" w:rsidRPr="00B57240" w:rsidRDefault="00CF0530" w:rsidP="00CF0530">
            <w:pPr>
              <w:pStyle w:val="affff1"/>
              <w:numPr>
                <w:ilvl w:val="0"/>
                <w:numId w:val="78"/>
              </w:numPr>
              <w:suppressAutoHyphens/>
              <w:spacing w:after="0"/>
              <w:contextualSpacing w:val="0"/>
            </w:pPr>
            <w:r w:rsidRPr="00B57240">
              <w:t>снижение начальной (максимальной) цены менее 5% – 0 баллов;</w:t>
            </w:r>
          </w:p>
          <w:p w14:paraId="02919EAD" w14:textId="77777777" w:rsidR="00CF0530" w:rsidRPr="00B57240" w:rsidRDefault="00CF0530" w:rsidP="00CF0530">
            <w:pPr>
              <w:pStyle w:val="affff1"/>
              <w:numPr>
                <w:ilvl w:val="0"/>
                <w:numId w:val="78"/>
              </w:numPr>
              <w:suppressAutoHyphens/>
              <w:spacing w:after="0"/>
              <w:contextualSpacing w:val="0"/>
            </w:pPr>
            <w:r w:rsidRPr="00B57240">
              <w:t>снижение начальной (максимальной) цены от 5% до 10% включительно – 5 баллов;</w:t>
            </w:r>
          </w:p>
          <w:p w14:paraId="2781135D" w14:textId="77777777" w:rsidR="00CF0530" w:rsidRPr="00B57240" w:rsidRDefault="00CF0530" w:rsidP="00CF0530">
            <w:pPr>
              <w:pStyle w:val="affff1"/>
              <w:numPr>
                <w:ilvl w:val="0"/>
                <w:numId w:val="78"/>
              </w:numPr>
              <w:suppressAutoHyphens/>
              <w:spacing w:after="0"/>
              <w:contextualSpacing w:val="0"/>
            </w:pPr>
            <w:r w:rsidRPr="00B57240">
              <w:t>снижение начальной (максимальной) от 10% до 15% включительно – 10 баллов;</w:t>
            </w:r>
          </w:p>
          <w:p w14:paraId="1DD09954" w14:textId="77777777" w:rsidR="00CF0530" w:rsidRPr="00B57240" w:rsidRDefault="00CF0530" w:rsidP="00CF0530">
            <w:pPr>
              <w:pStyle w:val="affff1"/>
              <w:numPr>
                <w:ilvl w:val="0"/>
                <w:numId w:val="78"/>
              </w:numPr>
              <w:suppressAutoHyphens/>
              <w:spacing w:after="0"/>
              <w:contextualSpacing w:val="0"/>
            </w:pPr>
            <w:r w:rsidRPr="00B57240">
              <w:t>снижение начальной (максимальной) цены более 15% – 15 баллов;</w:t>
            </w:r>
          </w:p>
          <w:p w14:paraId="6696DB05" w14:textId="77777777" w:rsidR="00CF0530" w:rsidRPr="00B57240" w:rsidRDefault="00CF0530" w:rsidP="00CF0530">
            <w:pPr>
              <w:pStyle w:val="affff1"/>
              <w:numPr>
                <w:ilvl w:val="0"/>
                <w:numId w:val="78"/>
              </w:numPr>
              <w:suppressAutoHyphens/>
              <w:spacing w:after="0"/>
              <w:contextualSpacing w:val="0"/>
            </w:pPr>
            <w:r w:rsidRPr="00B57240">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08F0315B" w14:textId="77777777" w:rsidR="00BC4ADB" w:rsidRPr="00841A67" w:rsidRDefault="00BC4ADB" w:rsidP="00CF0530">
            <w:pPr>
              <w:pStyle w:val="affff3"/>
              <w:jc w:val="both"/>
              <w:rPr>
                <w:rFonts w:ascii="Times New Roman" w:hAnsi="Times New Roman"/>
                <w:color w:val="000000" w:themeColor="text1"/>
                <w:sz w:val="24"/>
                <w:szCs w:val="24"/>
                <w:lang w:eastAsia="ar-SA"/>
              </w:rPr>
            </w:pPr>
          </w:p>
          <w:p w14:paraId="785BCF40" w14:textId="1B8474D0" w:rsidR="00D207B7" w:rsidRPr="00841A67" w:rsidRDefault="00CF0530" w:rsidP="00841A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
              <w:rPr>
                <w:rFonts w:eastAsiaTheme="minorHAnsi"/>
                <w:lang w:eastAsia="ar-SA"/>
              </w:rPr>
            </w:pPr>
            <w:r w:rsidRPr="00CF0530">
              <w:rPr>
                <w:color w:val="000000" w:themeColor="text1"/>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r w:rsidR="00760C2A" w:rsidRPr="00760C2A">
              <w:rPr>
                <w:color w:val="000000" w:themeColor="text1"/>
                <w:lang w:eastAsia="ar-SA"/>
              </w:rPr>
              <w:t>.</w:t>
            </w:r>
          </w:p>
        </w:tc>
      </w:tr>
      <w:tr w:rsidR="00D207B7" w:rsidRPr="00841A6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841A67" w:rsidRDefault="00D207B7" w:rsidP="00841A67">
            <w:pPr>
              <w:keepLines/>
              <w:widowControl w:val="0"/>
              <w:suppressLineNumbers/>
              <w:suppressAutoHyphens/>
              <w:spacing w:after="0"/>
              <w:rPr>
                <w:b/>
                <w:caps/>
              </w:rPr>
            </w:pPr>
          </w:p>
          <w:p w14:paraId="4A7EF0FC" w14:textId="77777777" w:rsidR="00D207B7" w:rsidRPr="00841A67" w:rsidRDefault="00D207B7" w:rsidP="00841A67">
            <w:pPr>
              <w:keepLines/>
              <w:widowControl w:val="0"/>
              <w:suppressLineNumbers/>
              <w:suppressAutoHyphens/>
              <w:spacing w:after="0"/>
              <w:rPr>
                <w:color w:val="000000"/>
              </w:rPr>
            </w:pPr>
            <w:r w:rsidRPr="00841A67">
              <w:rPr>
                <w:b/>
                <w:caps/>
              </w:rPr>
              <w:t>Заключение договора</w:t>
            </w:r>
          </w:p>
        </w:tc>
      </w:tr>
      <w:tr w:rsidR="00D207B7" w:rsidRPr="00841A6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841A67" w:rsidRDefault="00D207B7" w:rsidP="00841A67">
            <w:pPr>
              <w:keepLines/>
              <w:widowControl w:val="0"/>
              <w:suppressLineNumbers/>
              <w:suppressAutoHyphens/>
              <w:spacing w:after="0"/>
            </w:pPr>
            <w:r w:rsidRPr="00841A67">
              <w:t>23</w:t>
            </w:r>
          </w:p>
        </w:tc>
        <w:tc>
          <w:tcPr>
            <w:tcW w:w="3856" w:type="dxa"/>
            <w:tcBorders>
              <w:top w:val="single" w:sz="4" w:space="0" w:color="auto"/>
              <w:left w:val="single" w:sz="4" w:space="0" w:color="auto"/>
              <w:bottom w:val="single" w:sz="4" w:space="0" w:color="auto"/>
              <w:right w:val="single" w:sz="4" w:space="0" w:color="auto"/>
            </w:tcBorders>
          </w:tcPr>
          <w:p w14:paraId="544BA8E1" w14:textId="31A97B12" w:rsidR="00D207B7" w:rsidRPr="00841A67" w:rsidRDefault="00D207B7" w:rsidP="00841A67">
            <w:pPr>
              <w:keepLines/>
              <w:widowControl w:val="0"/>
              <w:suppressLineNumbers/>
              <w:suppressAutoHyphens/>
              <w:spacing w:after="0"/>
              <w:rPr>
                <w:bCs/>
              </w:rPr>
            </w:pPr>
            <w:r w:rsidRPr="00841A67">
              <w:rPr>
                <w:bCs/>
              </w:rPr>
              <w:t>Порядок заключени</w:t>
            </w:r>
            <w:r w:rsidR="00BC4ADB" w:rsidRPr="00841A67">
              <w:rPr>
                <w:bCs/>
              </w:rPr>
              <w:t>я</w:t>
            </w:r>
            <w:r w:rsidRPr="00841A67">
              <w:rPr>
                <w:bCs/>
              </w:rPr>
              <w:t xml:space="preserve"> договора</w:t>
            </w:r>
          </w:p>
          <w:p w14:paraId="759AA989" w14:textId="77777777" w:rsidR="00D207B7" w:rsidRPr="00841A67" w:rsidRDefault="00D207B7" w:rsidP="00841A67">
            <w:pPr>
              <w:keepLines/>
              <w:widowControl w:val="0"/>
              <w:suppressLineNumbers/>
              <w:suppressAutoHyphens/>
              <w:spacing w:after="0"/>
              <w:rPr>
                <w:bCs/>
              </w:rPr>
            </w:pPr>
          </w:p>
          <w:p w14:paraId="4966D8E4" w14:textId="77777777" w:rsidR="00D207B7" w:rsidRPr="00841A67" w:rsidRDefault="00D207B7" w:rsidP="00841A67">
            <w:pPr>
              <w:keepLines/>
              <w:widowControl w:val="0"/>
              <w:suppressLineNumbers/>
              <w:suppressAutoHyphens/>
              <w:spacing w:after="0"/>
              <w:rPr>
                <w:bCs/>
              </w:rPr>
            </w:pPr>
          </w:p>
          <w:p w14:paraId="099B80DE" w14:textId="77777777" w:rsidR="00D207B7" w:rsidRPr="00841A67" w:rsidRDefault="00D207B7" w:rsidP="00841A67">
            <w:pPr>
              <w:keepLines/>
              <w:widowControl w:val="0"/>
              <w:suppressLineNumbers/>
              <w:suppressAutoHyphens/>
              <w:spacing w:after="0"/>
              <w:rPr>
                <w:bCs/>
              </w:rPr>
            </w:pPr>
          </w:p>
          <w:p w14:paraId="2DAB768D" w14:textId="77777777" w:rsidR="00D207B7" w:rsidRPr="00841A67" w:rsidRDefault="00D207B7" w:rsidP="00841A67">
            <w:pPr>
              <w:keepLines/>
              <w:widowControl w:val="0"/>
              <w:suppressLineNumbers/>
              <w:suppressAutoHyphens/>
              <w:spacing w:after="0"/>
              <w:rPr>
                <w:bCs/>
              </w:rPr>
            </w:pPr>
          </w:p>
          <w:p w14:paraId="25EFD804" w14:textId="77777777" w:rsidR="00D207B7" w:rsidRPr="00841A67" w:rsidRDefault="00D207B7" w:rsidP="00841A67">
            <w:pPr>
              <w:keepLines/>
              <w:widowControl w:val="0"/>
              <w:suppressLineNumbers/>
              <w:suppressAutoHyphens/>
              <w:spacing w:after="0"/>
              <w:rPr>
                <w:bCs/>
              </w:rPr>
            </w:pPr>
          </w:p>
          <w:p w14:paraId="7D3ECE4B" w14:textId="77777777" w:rsidR="00D207B7" w:rsidRPr="00841A67" w:rsidRDefault="00D207B7" w:rsidP="00841A6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1A5E6BD6" w14:textId="77777777" w:rsidR="00F35AFA" w:rsidRPr="00841A67" w:rsidRDefault="00F35AFA" w:rsidP="00841A67">
            <w:pPr>
              <w:keepLines/>
              <w:widowControl w:val="0"/>
              <w:suppressLineNumbers/>
              <w:spacing w:after="0"/>
              <w:ind w:firstLine="461"/>
            </w:pPr>
            <w:r w:rsidRPr="00841A67">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335BB17B" w14:textId="77777777" w:rsidR="00F35AFA" w:rsidRPr="00841A67" w:rsidRDefault="00F35AFA" w:rsidP="00841A67">
            <w:pPr>
              <w:spacing w:after="0"/>
              <w:ind w:firstLine="461"/>
              <w:rPr>
                <w:bCs/>
                <w:lang w:val="x-none"/>
              </w:rPr>
            </w:pPr>
            <w:r w:rsidRPr="00841A67">
              <w:rPr>
                <w:bCs/>
              </w:rPr>
              <w:t>Лицо, с которым заключается договор, в</w:t>
            </w:r>
            <w:r w:rsidRPr="00841A67">
              <w:rPr>
                <w:bCs/>
                <w:lang w:val="x-none"/>
              </w:rPr>
              <w:t xml:space="preserve"> течение </w:t>
            </w:r>
            <w:r w:rsidRPr="00841A67">
              <w:rPr>
                <w:bCs/>
              </w:rPr>
              <w:t xml:space="preserve">2 (двух) рабочих </w:t>
            </w:r>
            <w:r w:rsidRPr="00841A67">
              <w:rPr>
                <w:bCs/>
                <w:lang w:val="x-none"/>
              </w:rPr>
              <w:t xml:space="preserve">дней с даты получения от </w:t>
            </w:r>
            <w:r w:rsidRPr="00841A67">
              <w:rPr>
                <w:bCs/>
              </w:rPr>
              <w:t xml:space="preserve">Заказчика </w:t>
            </w:r>
            <w:r w:rsidRPr="00841A67">
              <w:rPr>
                <w:bCs/>
                <w:lang w:val="x-none"/>
              </w:rPr>
              <w:t xml:space="preserve">проекта договора </w:t>
            </w:r>
            <w:bookmarkStart w:id="15" w:name="_Ref498693783"/>
            <w:r w:rsidRPr="00841A67">
              <w:t>направляет в адрес Заказчика следующие документы:</w:t>
            </w:r>
            <w:bookmarkEnd w:id="15"/>
          </w:p>
          <w:p w14:paraId="5FB49320" w14:textId="77777777" w:rsidR="00F35AFA" w:rsidRPr="00841A67" w:rsidRDefault="00F35AFA" w:rsidP="00841A67">
            <w:pPr>
              <w:pStyle w:val="52"/>
              <w:numPr>
                <w:ilvl w:val="0"/>
                <w:numId w:val="0"/>
              </w:numPr>
              <w:spacing w:before="0"/>
              <w:rPr>
                <w:rFonts w:ascii="Times New Roman" w:hAnsi="Times New Roman"/>
                <w:sz w:val="24"/>
                <w:szCs w:val="24"/>
              </w:rPr>
            </w:pPr>
            <w:r w:rsidRPr="00841A67">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2D7D0B7E" w14:textId="77777777" w:rsidR="00F35AFA" w:rsidRPr="00841A67" w:rsidRDefault="00F35AFA" w:rsidP="00841A67">
            <w:pPr>
              <w:pStyle w:val="52"/>
              <w:numPr>
                <w:ilvl w:val="0"/>
                <w:numId w:val="25"/>
              </w:numPr>
              <w:spacing w:before="0"/>
              <w:ind w:left="31" w:firstLine="0"/>
              <w:rPr>
                <w:rFonts w:ascii="Times New Roman" w:hAnsi="Times New Roman"/>
                <w:sz w:val="24"/>
                <w:szCs w:val="24"/>
              </w:rPr>
            </w:pPr>
            <w:bookmarkStart w:id="16" w:name="_Ref25257011"/>
            <w:r w:rsidRPr="00841A67">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312EA496" w14:textId="77777777" w:rsidR="00F35AFA" w:rsidRPr="00841A67" w:rsidRDefault="00F35AFA" w:rsidP="00841A67">
            <w:pPr>
              <w:pStyle w:val="52"/>
              <w:numPr>
                <w:ilvl w:val="0"/>
                <w:numId w:val="25"/>
              </w:numPr>
              <w:spacing w:before="0"/>
              <w:ind w:left="31" w:firstLine="0"/>
              <w:rPr>
                <w:rFonts w:ascii="Times New Roman" w:hAnsi="Times New Roman"/>
                <w:sz w:val="24"/>
                <w:szCs w:val="24"/>
              </w:rPr>
            </w:pPr>
            <w:r w:rsidRPr="00841A67">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56CD0BA" w14:textId="77777777" w:rsidR="00F35AFA" w:rsidRPr="00841A67" w:rsidRDefault="00F35AFA" w:rsidP="00841A67">
            <w:pPr>
              <w:pStyle w:val="52"/>
              <w:numPr>
                <w:ilvl w:val="0"/>
                <w:numId w:val="25"/>
              </w:numPr>
              <w:spacing w:before="0"/>
              <w:ind w:left="0" w:firstLine="0"/>
              <w:rPr>
                <w:rFonts w:ascii="Times New Roman" w:hAnsi="Times New Roman"/>
                <w:sz w:val="24"/>
                <w:szCs w:val="24"/>
              </w:rPr>
            </w:pPr>
            <w:r w:rsidRPr="00841A67">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70EF44F1" w14:textId="77777777" w:rsidR="00F35AFA" w:rsidRPr="00841A67" w:rsidRDefault="00F35AFA" w:rsidP="00841A67">
            <w:pPr>
              <w:spacing w:after="0"/>
              <w:ind w:firstLine="461"/>
            </w:pPr>
            <w:r w:rsidRPr="00841A67">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2FA46D0E" w14:textId="5BE16512" w:rsidR="00F35AFA" w:rsidRPr="00841A67" w:rsidRDefault="00F35AFA" w:rsidP="00841A67">
            <w:pPr>
              <w:spacing w:after="0"/>
              <w:ind w:firstLine="461"/>
            </w:pPr>
            <w:r w:rsidRPr="00841A67">
              <w:t>В случае если участником закупки не исполнены требования настоящего пункта, он признается уклонившимся от заключения договора.</w:t>
            </w:r>
          </w:p>
          <w:p w14:paraId="51F87D63" w14:textId="77777777" w:rsidR="00F35AFA" w:rsidRPr="00841A67" w:rsidRDefault="00F35AFA" w:rsidP="00841A67">
            <w:pPr>
              <w:spacing w:after="0"/>
              <w:ind w:firstLine="461"/>
            </w:pPr>
            <w:r w:rsidRPr="00841A67">
              <w:lastRenderedPageBreak/>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44EF2DDC" w14:textId="77777777" w:rsidR="00F35AFA" w:rsidRPr="00841A67" w:rsidRDefault="00F35AFA" w:rsidP="00841A67">
            <w:pPr>
              <w:spacing w:after="0"/>
              <w:ind w:firstLine="461"/>
            </w:pPr>
            <w:r w:rsidRPr="00841A67">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26BF242B" w14:textId="77777777" w:rsidR="00F35AFA" w:rsidRPr="00841A67" w:rsidRDefault="00F35AFA" w:rsidP="00841A67">
            <w:pPr>
              <w:spacing w:after="0"/>
              <w:ind w:firstLine="461"/>
            </w:pPr>
            <w:r w:rsidRPr="00841A67">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0DDB57E5" w14:textId="77777777" w:rsidR="00F35AFA" w:rsidRPr="00841A67" w:rsidRDefault="00F35AFA" w:rsidP="00841A67">
            <w:pPr>
              <w:spacing w:after="0"/>
              <w:ind w:firstLine="461"/>
              <w:rPr>
                <w:b/>
                <w:bCs/>
                <w:iCs/>
              </w:rPr>
            </w:pPr>
            <w:r w:rsidRPr="00841A67">
              <w:t xml:space="preserve">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 (Получателя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2C7B09A" w14:textId="77777777" w:rsidR="00F35AFA" w:rsidRPr="00841A67" w:rsidRDefault="00F35AFA" w:rsidP="00841A67">
            <w:pPr>
              <w:keepLines/>
              <w:widowControl w:val="0"/>
              <w:suppressLineNumbers/>
              <w:spacing w:after="0"/>
            </w:pPr>
          </w:p>
          <w:p w14:paraId="6730A46C" w14:textId="6AED6B6B" w:rsidR="00F35AFA" w:rsidRPr="00841A67" w:rsidRDefault="00F35AFA" w:rsidP="00841A67">
            <w:pPr>
              <w:keepLines/>
              <w:widowControl w:val="0"/>
              <w:suppressLineNumbers/>
              <w:spacing w:after="0"/>
              <w:ind w:firstLine="461"/>
            </w:pPr>
            <w:r w:rsidRPr="00841A6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136997B3" w14:textId="313EEA9F" w:rsidR="00F35AFA" w:rsidRPr="00841A67" w:rsidRDefault="00F35AFA" w:rsidP="00841A67">
            <w:pPr>
              <w:spacing w:after="0"/>
              <w:ind w:firstLine="461"/>
            </w:pPr>
            <w:r w:rsidRPr="00841A6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16149F7" w14:textId="54ED6B2B" w:rsidR="00EC3472" w:rsidRPr="00841A67" w:rsidRDefault="00F35AFA" w:rsidP="00841A67">
            <w:pPr>
              <w:keepLines/>
              <w:widowControl w:val="0"/>
              <w:suppressLineNumbers/>
              <w:spacing w:after="0"/>
              <w:ind w:firstLine="461"/>
            </w:pPr>
            <w:r w:rsidRPr="00841A67">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841A67" w:rsidRDefault="003D5B29" w:rsidP="00841A67">
      <w:pPr>
        <w:pStyle w:val="11"/>
        <w:spacing w:before="0" w:after="0"/>
        <w:jc w:val="both"/>
        <w:rPr>
          <w:rFonts w:ascii="Times New Roman" w:hAnsi="Times New Roman"/>
          <w:szCs w:val="24"/>
        </w:rPr>
        <w:sectPr w:rsidR="003D5B29" w:rsidRPr="00841A67" w:rsidSect="00CD1507">
          <w:footerReference w:type="even" r:id="rId8"/>
          <w:footerReference w:type="default" r:id="rId9"/>
          <w:pgSz w:w="11906" w:h="16838"/>
          <w:pgMar w:top="1134" w:right="849" w:bottom="567" w:left="900" w:header="709" w:footer="709" w:gutter="0"/>
          <w:cols w:space="708"/>
          <w:docGrid w:linePitch="360"/>
        </w:sectPr>
      </w:pPr>
      <w:bookmarkStart w:id="17" w:name="_Ref119427310"/>
    </w:p>
    <w:p w14:paraId="0CD6A0E0" w14:textId="7898BF1C" w:rsidR="003D5B29" w:rsidRPr="00841A67" w:rsidRDefault="003D5B29" w:rsidP="00841A67">
      <w:pPr>
        <w:pStyle w:val="11"/>
        <w:spacing w:before="0" w:after="0"/>
        <w:jc w:val="center"/>
        <w:rPr>
          <w:rFonts w:ascii="Times New Roman" w:hAnsi="Times New Roman"/>
          <w:szCs w:val="24"/>
        </w:rPr>
      </w:pPr>
      <w:r w:rsidRPr="00841A67">
        <w:rPr>
          <w:rFonts w:ascii="Times New Roman" w:hAnsi="Times New Roman"/>
          <w:szCs w:val="24"/>
        </w:rPr>
        <w:lastRenderedPageBreak/>
        <w:t xml:space="preserve">РАЗДЕЛ </w:t>
      </w:r>
      <w:r w:rsidRPr="00841A67">
        <w:rPr>
          <w:rFonts w:ascii="Times New Roman" w:hAnsi="Times New Roman"/>
          <w:szCs w:val="24"/>
          <w:lang w:val="en-US"/>
        </w:rPr>
        <w:t>II</w:t>
      </w:r>
      <w:r w:rsidRPr="00841A67">
        <w:rPr>
          <w:rFonts w:ascii="Times New Roman" w:hAnsi="Times New Roman"/>
          <w:szCs w:val="24"/>
        </w:rPr>
        <w:t>. ТЕХНИЧЕСКОЕ ЗАДАНИЕ</w:t>
      </w:r>
    </w:p>
    <w:p w14:paraId="16E88305" w14:textId="70F71561" w:rsidR="005C5D02" w:rsidRPr="00841A67" w:rsidRDefault="005C5D02" w:rsidP="00841A67"/>
    <w:tbl>
      <w:tblPr>
        <w:tblStyle w:val="140"/>
        <w:tblW w:w="15871" w:type="dxa"/>
        <w:tblLayout w:type="fixed"/>
        <w:tblLook w:val="04A0" w:firstRow="1" w:lastRow="0" w:firstColumn="1" w:lastColumn="0" w:noHBand="0" w:noVBand="1"/>
      </w:tblPr>
      <w:tblGrid>
        <w:gridCol w:w="2972"/>
        <w:gridCol w:w="12899"/>
      </w:tblGrid>
      <w:tr w:rsidR="00B02E5A" w:rsidRPr="00841A67" w14:paraId="7493C285" w14:textId="77777777" w:rsidTr="00816FBC">
        <w:tc>
          <w:tcPr>
            <w:tcW w:w="2972" w:type="dxa"/>
          </w:tcPr>
          <w:bookmarkEnd w:id="17"/>
          <w:p w14:paraId="674A9CC1" w14:textId="4C8978B6" w:rsidR="00B02E5A" w:rsidRPr="00841A67" w:rsidRDefault="00B02E5A" w:rsidP="00841A67">
            <w:pPr>
              <w:tabs>
                <w:tab w:val="left" w:pos="2385"/>
              </w:tabs>
              <w:suppressAutoHyphens/>
              <w:spacing w:after="0"/>
              <w:rPr>
                <w:rFonts w:ascii="Times New Roman" w:hAnsi="Times New Roman"/>
                <w:b/>
                <w:lang w:eastAsia="ar-SA"/>
              </w:rPr>
            </w:pPr>
            <w:r w:rsidRPr="00841A67">
              <w:rPr>
                <w:rFonts w:ascii="Times New Roman" w:hAnsi="Times New Roman"/>
                <w:b/>
                <w:lang w:eastAsia="ar-SA"/>
              </w:rPr>
              <w:t xml:space="preserve">Техническое задание </w:t>
            </w:r>
          </w:p>
          <w:p w14:paraId="4486B3D3" w14:textId="77777777" w:rsidR="00B02E5A" w:rsidRPr="00841A67" w:rsidRDefault="00B02E5A" w:rsidP="00841A67">
            <w:pPr>
              <w:tabs>
                <w:tab w:val="left" w:pos="2385"/>
              </w:tabs>
              <w:suppressAutoHyphens/>
              <w:spacing w:after="0"/>
              <w:rPr>
                <w:rFonts w:ascii="Times New Roman" w:hAnsi="Times New Roman"/>
                <w:b/>
                <w:lang w:eastAsia="ar-SA"/>
              </w:rPr>
            </w:pPr>
          </w:p>
          <w:p w14:paraId="5593B535" w14:textId="346C946C" w:rsidR="00B02E5A" w:rsidRPr="00841A67" w:rsidRDefault="00B02E5A" w:rsidP="00841A67">
            <w:pPr>
              <w:tabs>
                <w:tab w:val="left" w:pos="2385"/>
              </w:tabs>
              <w:suppressAutoHyphens/>
              <w:spacing w:after="0"/>
              <w:rPr>
                <w:rFonts w:ascii="Times New Roman" w:hAnsi="Times New Roman"/>
                <w:b/>
                <w:lang w:eastAsia="ar-SA"/>
              </w:rPr>
            </w:pPr>
          </w:p>
        </w:tc>
        <w:tc>
          <w:tcPr>
            <w:tcW w:w="12899" w:type="dxa"/>
          </w:tcPr>
          <w:p w14:paraId="58CC4917" w14:textId="71F12BD3" w:rsidR="00841A67" w:rsidRPr="00760C2A" w:rsidRDefault="00841A67" w:rsidP="00760C2A">
            <w:pPr>
              <w:suppressAutoHyphens/>
              <w:spacing w:after="0"/>
              <w:rPr>
                <w:rFonts w:ascii="Times New Roman" w:hAnsi="Times New Roman"/>
                <w:bCs/>
                <w:lang w:eastAsia="ar-SA"/>
              </w:rPr>
            </w:pPr>
            <w:r w:rsidRPr="00760C2A">
              <w:rPr>
                <w:rFonts w:ascii="Times New Roman" w:hAnsi="Times New Roman"/>
                <w:bCs/>
                <w:lang w:eastAsia="ar-SA"/>
              </w:rPr>
              <w:t xml:space="preserve">Оказание услуг </w:t>
            </w:r>
            <w:r w:rsidR="00CF0530" w:rsidRPr="00CF0530">
              <w:rPr>
                <w:rFonts w:ascii="Times New Roman" w:hAnsi="Times New Roman"/>
                <w:bCs/>
                <w:lang w:eastAsia="ar-SA"/>
              </w:rPr>
              <w:t xml:space="preserve">по размещению товаров и сопровождению магазина на маркетплейсах для субъектов малого и среднего предпринимательства Пермского края </w:t>
            </w:r>
            <w:r w:rsidR="00CF0530">
              <w:rPr>
                <w:rFonts w:ascii="Times New Roman" w:hAnsi="Times New Roman"/>
                <w:bCs/>
                <w:lang w:eastAsia="ar-SA"/>
              </w:rPr>
              <w:t>включает</w:t>
            </w:r>
            <w:r w:rsidRPr="00760C2A">
              <w:rPr>
                <w:rFonts w:ascii="Times New Roman" w:hAnsi="Times New Roman"/>
                <w:bCs/>
                <w:lang w:eastAsia="ar-SA"/>
              </w:rPr>
              <w:t xml:space="preserve">: </w:t>
            </w:r>
          </w:p>
          <w:p w14:paraId="2E1A638E" w14:textId="77777777" w:rsidR="00841A67" w:rsidRPr="00760C2A" w:rsidRDefault="00841A67" w:rsidP="00760C2A">
            <w:pPr>
              <w:spacing w:after="0"/>
              <w:rPr>
                <w:rFonts w:ascii="Times New Roman" w:hAnsi="Times New Roman"/>
                <w:bCs/>
                <w:lang w:eastAsia="ar-SA"/>
              </w:rPr>
            </w:pPr>
          </w:p>
          <w:p w14:paraId="0C8A9148" w14:textId="77777777" w:rsidR="00CF0530" w:rsidRPr="00CF0530" w:rsidRDefault="00CF0530" w:rsidP="00CF0530">
            <w:pPr>
              <w:numPr>
                <w:ilvl w:val="0"/>
                <w:numId w:val="98"/>
              </w:numPr>
              <w:spacing w:after="160"/>
              <w:ind w:left="0" w:firstLine="0"/>
              <w:contextualSpacing/>
              <w:rPr>
                <w:rFonts w:ascii="Times New Roman" w:hAnsi="Times New Roman"/>
                <w:bCs/>
                <w:lang w:eastAsia="en-US"/>
              </w:rPr>
            </w:pPr>
            <w:r w:rsidRPr="00CF0530">
              <w:rPr>
                <w:rFonts w:ascii="Times New Roman" w:hAnsi="Times New Roman"/>
                <w:b/>
                <w:iCs/>
                <w:lang w:eastAsia="en-US"/>
              </w:rPr>
              <w:t xml:space="preserve">Исполнитель обязуется оказать услуги по </w:t>
            </w:r>
            <w:r w:rsidRPr="00CF0530">
              <w:rPr>
                <w:rFonts w:ascii="Times New Roman" w:hAnsi="Times New Roman"/>
                <w:b/>
                <w:lang w:eastAsia="en-US"/>
              </w:rPr>
              <w:t>размещению товаров и сопровождению магазина на маркетплейсе для 20 (двадцати) субъектов малого и среднего предпринимательства Пермского края (далее – Получатели поддержки).</w:t>
            </w:r>
          </w:p>
          <w:p w14:paraId="3AF428FC" w14:textId="77777777" w:rsidR="00CF0530" w:rsidRPr="00CF0530" w:rsidRDefault="00CF0530" w:rsidP="00CF0530">
            <w:pPr>
              <w:numPr>
                <w:ilvl w:val="1"/>
                <w:numId w:val="98"/>
              </w:numPr>
              <w:spacing w:after="160"/>
              <w:ind w:left="0" w:firstLine="0"/>
              <w:contextualSpacing/>
              <w:rPr>
                <w:rFonts w:ascii="Times New Roman" w:hAnsi="Times New Roman"/>
                <w:bCs/>
                <w:lang w:eastAsia="en-US"/>
              </w:rPr>
            </w:pPr>
            <w:r w:rsidRPr="00CF0530">
              <w:rPr>
                <w:rFonts w:ascii="Times New Roman" w:hAnsi="Times New Roman"/>
                <w:bCs/>
                <w:lang w:eastAsia="en-US"/>
              </w:rPr>
              <w:t>Заказчик самостоятельно принимает заявки от Получателей поддержки на оказание услуги.</w:t>
            </w:r>
          </w:p>
          <w:p w14:paraId="61D48679" w14:textId="63BCDD4D" w:rsidR="00CF0530" w:rsidRPr="00CF0530" w:rsidRDefault="00CF0530" w:rsidP="00CF0530">
            <w:pPr>
              <w:numPr>
                <w:ilvl w:val="1"/>
                <w:numId w:val="98"/>
              </w:numPr>
              <w:spacing w:after="160"/>
              <w:ind w:left="0" w:firstLine="0"/>
              <w:contextualSpacing/>
              <w:rPr>
                <w:rFonts w:ascii="Times New Roman" w:hAnsi="Times New Roman"/>
                <w:bCs/>
                <w:lang w:eastAsia="en-US"/>
              </w:rPr>
            </w:pPr>
            <w:r w:rsidRPr="00CF0530">
              <w:rPr>
                <w:rFonts w:ascii="Times New Roman" w:hAnsi="Times New Roman"/>
                <w:bCs/>
                <w:lang w:eastAsia="en-US"/>
              </w:rPr>
              <w:t>Список Получателей поддержки для оказания услуги передается Исполнителю представителем Заказчика по мере поступления заявок от Получателей поддержки. Список передается посредством электронной почты.</w:t>
            </w:r>
          </w:p>
          <w:p w14:paraId="38457E85" w14:textId="77777777" w:rsidR="00CF0530" w:rsidRPr="00CF0530" w:rsidRDefault="00CF0530" w:rsidP="00CF0530">
            <w:pPr>
              <w:spacing w:after="160"/>
              <w:contextualSpacing/>
              <w:rPr>
                <w:rFonts w:ascii="Times New Roman" w:hAnsi="Times New Roman"/>
                <w:bCs/>
                <w:lang w:eastAsia="en-US"/>
              </w:rPr>
            </w:pPr>
          </w:p>
          <w:p w14:paraId="3137BC4E" w14:textId="77777777" w:rsidR="00CF0530" w:rsidRPr="00CF0530" w:rsidRDefault="00CF0530" w:rsidP="00CF0530">
            <w:pPr>
              <w:numPr>
                <w:ilvl w:val="0"/>
                <w:numId w:val="98"/>
              </w:numPr>
              <w:spacing w:after="0"/>
              <w:ind w:left="0" w:firstLine="0"/>
              <w:contextualSpacing/>
              <w:rPr>
                <w:rFonts w:ascii="Times New Roman" w:hAnsi="Times New Roman"/>
                <w:b/>
                <w:lang w:eastAsia="en-US"/>
              </w:rPr>
            </w:pPr>
            <w:r w:rsidRPr="00CF0530">
              <w:rPr>
                <w:rFonts w:ascii="Times New Roman" w:hAnsi="Times New Roman"/>
                <w:b/>
                <w:iCs/>
                <w:lang w:eastAsia="en-US"/>
              </w:rPr>
              <w:t xml:space="preserve">Исполнитель оказывает услуги по </w:t>
            </w:r>
            <w:r w:rsidRPr="00CF0530">
              <w:rPr>
                <w:rFonts w:ascii="Times New Roman" w:hAnsi="Times New Roman"/>
                <w:b/>
                <w:lang w:eastAsia="en-US"/>
              </w:rPr>
              <w:t xml:space="preserve">размещению товаров Получателя поддержки и сопровождению магазина </w:t>
            </w:r>
            <w:r w:rsidRPr="00CF0530">
              <w:rPr>
                <w:rFonts w:ascii="Times New Roman" w:hAnsi="Times New Roman"/>
                <w:b/>
                <w:iCs/>
                <w:lang w:eastAsia="en-US"/>
              </w:rPr>
              <w:t xml:space="preserve">в течении 1 (одного) месяца на одном из следующих маркетплейсов: </w:t>
            </w:r>
            <w:r w:rsidRPr="00CF0530">
              <w:rPr>
                <w:rFonts w:ascii="Times New Roman" w:hAnsi="Times New Roman"/>
                <w:b/>
                <w:lang w:val="en-US" w:eastAsia="en-US"/>
              </w:rPr>
              <w:t>Ozon</w:t>
            </w:r>
            <w:r w:rsidRPr="00CF0530">
              <w:rPr>
                <w:rFonts w:ascii="Times New Roman" w:hAnsi="Times New Roman"/>
                <w:b/>
                <w:lang w:eastAsia="en-US"/>
              </w:rPr>
              <w:t xml:space="preserve">, </w:t>
            </w:r>
            <w:r w:rsidRPr="00CF0530">
              <w:rPr>
                <w:rFonts w:ascii="Times New Roman" w:hAnsi="Times New Roman"/>
                <w:b/>
                <w:lang w:val="en-US" w:eastAsia="en-US"/>
              </w:rPr>
              <w:t>Wildberries</w:t>
            </w:r>
            <w:r w:rsidRPr="00CF0530">
              <w:rPr>
                <w:rFonts w:ascii="Times New Roman" w:hAnsi="Times New Roman"/>
                <w:b/>
                <w:lang w:eastAsia="en-US"/>
              </w:rPr>
              <w:t xml:space="preserve">, </w:t>
            </w:r>
            <w:proofErr w:type="spellStart"/>
            <w:r w:rsidRPr="00CF0530">
              <w:rPr>
                <w:rFonts w:ascii="Times New Roman" w:hAnsi="Times New Roman"/>
                <w:b/>
                <w:lang w:eastAsia="en-US"/>
              </w:rPr>
              <w:t>Яндекс.Маркет</w:t>
            </w:r>
            <w:proofErr w:type="spellEnd"/>
            <w:r w:rsidRPr="00CF0530">
              <w:rPr>
                <w:rFonts w:ascii="Times New Roman" w:hAnsi="Times New Roman"/>
                <w:b/>
                <w:lang w:eastAsia="en-US"/>
              </w:rPr>
              <w:t xml:space="preserve"> (далее – площадка, маркетплейс). </w:t>
            </w:r>
          </w:p>
          <w:p w14:paraId="423FC8D7" w14:textId="77777777" w:rsidR="00CF0530" w:rsidRPr="00CF0530" w:rsidRDefault="00CF0530" w:rsidP="00CF0530">
            <w:pPr>
              <w:numPr>
                <w:ilvl w:val="1"/>
                <w:numId w:val="98"/>
              </w:numPr>
              <w:spacing w:after="0"/>
              <w:ind w:left="0" w:firstLine="0"/>
              <w:contextualSpacing/>
              <w:rPr>
                <w:rFonts w:ascii="Times New Roman" w:hAnsi="Times New Roman"/>
                <w:bCs/>
                <w:lang w:eastAsia="en-US"/>
              </w:rPr>
            </w:pPr>
            <w:r w:rsidRPr="00CF0530">
              <w:rPr>
                <w:rFonts w:ascii="Times New Roman" w:hAnsi="Times New Roman"/>
                <w:bCs/>
                <w:lang w:eastAsia="en-US"/>
              </w:rPr>
              <w:t xml:space="preserve">Заказчик, Получатель поддержки и Исполнитель согласовывают один из трех маркетплейсов для оказания услуги. Исполнитель не вправе приступать к оказанию услуги без наличия согласования маркетплейса. </w:t>
            </w:r>
          </w:p>
          <w:p w14:paraId="2408A50B" w14:textId="77777777" w:rsidR="00CF0530" w:rsidRPr="00CF0530" w:rsidRDefault="00CF0530" w:rsidP="00CF0530">
            <w:pPr>
              <w:spacing w:after="0"/>
              <w:contextualSpacing/>
              <w:rPr>
                <w:rFonts w:ascii="Times New Roman" w:hAnsi="Times New Roman"/>
                <w:bCs/>
                <w:lang w:eastAsia="en-US"/>
              </w:rPr>
            </w:pPr>
          </w:p>
          <w:p w14:paraId="7AB04EAA" w14:textId="77777777" w:rsidR="00CF0530" w:rsidRPr="00CF0530" w:rsidRDefault="00CF0530" w:rsidP="00CF0530">
            <w:pPr>
              <w:numPr>
                <w:ilvl w:val="0"/>
                <w:numId w:val="98"/>
              </w:numPr>
              <w:spacing w:after="0"/>
              <w:ind w:left="0" w:firstLine="0"/>
              <w:contextualSpacing/>
              <w:rPr>
                <w:rFonts w:ascii="Times New Roman" w:hAnsi="Times New Roman"/>
                <w:b/>
                <w:lang w:eastAsia="en-US"/>
              </w:rPr>
            </w:pPr>
            <w:r w:rsidRPr="00CF0530">
              <w:rPr>
                <w:rFonts w:ascii="Times New Roman" w:hAnsi="Times New Roman"/>
                <w:b/>
                <w:lang w:eastAsia="en-US"/>
              </w:rPr>
              <w:t>Для каждого Получателя поддержки услуга должна включать:</w:t>
            </w:r>
          </w:p>
          <w:p w14:paraId="58C6CE63" w14:textId="77777777" w:rsidR="00CF0530" w:rsidRPr="00CF0530" w:rsidRDefault="00CF0530" w:rsidP="00CF0530">
            <w:pPr>
              <w:numPr>
                <w:ilvl w:val="1"/>
                <w:numId w:val="98"/>
              </w:numPr>
              <w:spacing w:after="160"/>
              <w:ind w:left="0" w:firstLine="0"/>
              <w:contextualSpacing/>
              <w:rPr>
                <w:rFonts w:ascii="Times New Roman" w:hAnsi="Times New Roman"/>
                <w:bCs/>
                <w:lang w:eastAsia="en-US"/>
              </w:rPr>
            </w:pPr>
            <w:bookmarkStart w:id="18" w:name="_Hlk173925621"/>
            <w:r w:rsidRPr="00CF0530">
              <w:rPr>
                <w:rFonts w:ascii="Times New Roman" w:hAnsi="Times New Roman"/>
                <w:bCs/>
                <w:lang w:eastAsia="en-US"/>
              </w:rPr>
              <w:t xml:space="preserve">Первичную консультацию по особенностям размещения товаров и продвижения на выбранном маркетплейсе в формате телефонных переговоров и (или) в мессенджере для предварительной оценки товаров Получателя поддержки, краткого сравнительного разъяснения условий размещения на маркетплейсе с целью выдачи рекомендаций по выбору маркетплейса. </w:t>
            </w:r>
          </w:p>
          <w:p w14:paraId="5DE884E7" w14:textId="77777777" w:rsidR="00CF0530" w:rsidRPr="00CF0530" w:rsidRDefault="00CF0530" w:rsidP="00CF0530">
            <w:pPr>
              <w:numPr>
                <w:ilvl w:val="2"/>
                <w:numId w:val="98"/>
              </w:numPr>
              <w:spacing w:after="160"/>
              <w:ind w:left="0" w:firstLine="0"/>
              <w:contextualSpacing/>
              <w:rPr>
                <w:rFonts w:ascii="Times New Roman" w:hAnsi="Times New Roman"/>
                <w:bCs/>
                <w:lang w:eastAsia="en-US"/>
              </w:rPr>
            </w:pPr>
            <w:r w:rsidRPr="00CF0530">
              <w:rPr>
                <w:rFonts w:ascii="Times New Roman" w:hAnsi="Times New Roman"/>
                <w:bCs/>
                <w:lang w:eastAsia="en-US"/>
              </w:rPr>
              <w:t xml:space="preserve">После консультации Заказчик, Получатель поддержки и Исполнитель согласовывают один из трех маркетплейсов, указанных в п. 2., для дальнейшего оказания услуги. Исполнитель не вправе приступать к дальнейшему оказанию услуги без наличия согласования маркетплейса. </w:t>
            </w:r>
          </w:p>
          <w:p w14:paraId="3C3F830F"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Регистрацию личного кабинета Получателя поддержки, загрузку запрашиваемых маркетплейсом документов.</w:t>
            </w:r>
          </w:p>
          <w:p w14:paraId="6B93BAED"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Первичное оформление магазина Получателя поддержки, а именно: заполнение описания магазина, загрузка предоставленного логотипа Получателя поддержки, контактных данных и другой необходимой информации.</w:t>
            </w:r>
          </w:p>
          <w:p w14:paraId="1D770631"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Проведение анализа товаров Получателя поддержки (от 1 до 5 товаров) и выдача рекомендаций по объему товара для первой поставки.</w:t>
            </w:r>
          </w:p>
          <w:p w14:paraId="7A355572"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Произведение расчета розничной цены товара (от 1 до 5 товаров).</w:t>
            </w:r>
          </w:p>
          <w:p w14:paraId="6B1BF9D6"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 xml:space="preserve">Создание и размещение товарных карточек на маркетплейсе (от 3 до 5 карточек для 1 товара): </w:t>
            </w:r>
          </w:p>
          <w:p w14:paraId="2B4C77A9" w14:textId="77777777" w:rsidR="00CF0530" w:rsidRPr="00CF0530" w:rsidRDefault="00CF0530" w:rsidP="00CF0530">
            <w:pPr>
              <w:numPr>
                <w:ilvl w:val="0"/>
                <w:numId w:val="99"/>
              </w:numPr>
              <w:spacing w:after="160"/>
              <w:ind w:left="0" w:firstLine="343"/>
              <w:contextualSpacing/>
              <w:rPr>
                <w:rFonts w:ascii="Times New Roman" w:hAnsi="Times New Roman"/>
                <w:lang w:eastAsia="en-US"/>
              </w:rPr>
            </w:pPr>
            <w:r w:rsidRPr="00CF0530">
              <w:rPr>
                <w:rFonts w:ascii="Times New Roman" w:hAnsi="Times New Roman"/>
                <w:lang w:eastAsia="en-US"/>
              </w:rPr>
              <w:lastRenderedPageBreak/>
              <w:t xml:space="preserve">Получатель поддержки предоставляет Исполнителю необходимую информацию для создания товарных карточек, фото товара, технические особенности товара, текстовое наполнение к предоставляемому товару; </w:t>
            </w:r>
          </w:p>
          <w:p w14:paraId="2F975E0B" w14:textId="77777777" w:rsidR="00CF0530" w:rsidRPr="00CF0530" w:rsidRDefault="00CF0530" w:rsidP="00CF0530">
            <w:pPr>
              <w:numPr>
                <w:ilvl w:val="0"/>
                <w:numId w:val="99"/>
              </w:numPr>
              <w:spacing w:after="160"/>
              <w:ind w:left="0" w:firstLine="343"/>
              <w:contextualSpacing/>
              <w:rPr>
                <w:rFonts w:ascii="Times New Roman" w:hAnsi="Times New Roman"/>
                <w:lang w:eastAsia="en-US"/>
              </w:rPr>
            </w:pPr>
            <w:r w:rsidRPr="00CF0530">
              <w:rPr>
                <w:rFonts w:ascii="Times New Roman" w:hAnsi="Times New Roman"/>
                <w:lang w:eastAsia="en-US"/>
              </w:rPr>
              <w:t>Исполнитель может дать рекомендации по изменению дизайна и описанию карточек, Получатель поддержки вправе внести правки или отказаться от них.</w:t>
            </w:r>
          </w:p>
          <w:p w14:paraId="5CFFA90E"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 xml:space="preserve">Исполнитель осуществляет настройку блока рекомендаций к карточкам товаров. </w:t>
            </w:r>
          </w:p>
          <w:p w14:paraId="57056EDA"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Генерацию штрих-кодов (</w:t>
            </w:r>
            <w:proofErr w:type="spellStart"/>
            <w:r w:rsidRPr="00CF0530">
              <w:rPr>
                <w:rFonts w:ascii="Times New Roman" w:hAnsi="Times New Roman"/>
                <w:lang w:eastAsia="en-US"/>
              </w:rPr>
              <w:t>баркодов</w:t>
            </w:r>
            <w:proofErr w:type="spellEnd"/>
            <w:r w:rsidRPr="00CF0530">
              <w:rPr>
                <w:rFonts w:ascii="Times New Roman" w:hAnsi="Times New Roman"/>
                <w:lang w:eastAsia="en-US"/>
              </w:rPr>
              <w:t>) для товаров. Штрих код присваивается индивидуально для каждого товара, необходимого для поставки и дальнейшей реализации товара на площадке</w:t>
            </w:r>
          </w:p>
          <w:p w14:paraId="067A8933" w14:textId="77777777" w:rsidR="00CF0530" w:rsidRPr="00CF0530" w:rsidRDefault="00CF0530" w:rsidP="00CF0530">
            <w:pPr>
              <w:spacing w:after="160"/>
              <w:contextualSpacing/>
              <w:rPr>
                <w:rFonts w:ascii="Times New Roman" w:hAnsi="Times New Roman"/>
                <w:lang w:eastAsia="en-US"/>
              </w:rPr>
            </w:pPr>
          </w:p>
          <w:p w14:paraId="25EE2180" w14:textId="77777777" w:rsidR="00CF0530" w:rsidRPr="00CF0530" w:rsidRDefault="00CF0530" w:rsidP="00CF0530">
            <w:pPr>
              <w:numPr>
                <w:ilvl w:val="0"/>
                <w:numId w:val="98"/>
              </w:numPr>
              <w:spacing w:after="160"/>
              <w:ind w:left="0" w:firstLine="0"/>
              <w:contextualSpacing/>
              <w:rPr>
                <w:rFonts w:ascii="Times New Roman" w:hAnsi="Times New Roman"/>
                <w:b/>
                <w:bCs/>
                <w:lang w:eastAsia="en-US"/>
              </w:rPr>
            </w:pPr>
            <w:r w:rsidRPr="00CF0530">
              <w:rPr>
                <w:rFonts w:ascii="Times New Roman" w:hAnsi="Times New Roman"/>
                <w:b/>
                <w:bCs/>
                <w:lang w:eastAsia="en-US"/>
              </w:rPr>
              <w:t>Исполнитель обеспечивает сопровождение первой поставки товара Получателя поддержки на маркетплейс, а именно:</w:t>
            </w:r>
          </w:p>
          <w:p w14:paraId="3B87F947" w14:textId="77777777" w:rsidR="00CF0530" w:rsidRPr="00CF0530" w:rsidRDefault="00CF0530" w:rsidP="00CF0530">
            <w:pPr>
              <w:numPr>
                <w:ilvl w:val="0"/>
                <w:numId w:val="100"/>
              </w:numPr>
              <w:spacing w:after="160"/>
              <w:contextualSpacing/>
              <w:rPr>
                <w:rFonts w:ascii="Times New Roman" w:hAnsi="Times New Roman"/>
                <w:lang w:eastAsia="en-US"/>
              </w:rPr>
            </w:pPr>
            <w:r w:rsidRPr="00CF0530">
              <w:rPr>
                <w:rFonts w:ascii="Times New Roman" w:hAnsi="Times New Roman"/>
                <w:lang w:eastAsia="en-US"/>
              </w:rPr>
              <w:t>производит назначение количества товара к поставке; </w:t>
            </w:r>
          </w:p>
          <w:p w14:paraId="6A72E119" w14:textId="77777777" w:rsidR="00CF0530" w:rsidRPr="00CF0530" w:rsidRDefault="00CF0530" w:rsidP="00CF0530">
            <w:pPr>
              <w:numPr>
                <w:ilvl w:val="0"/>
                <w:numId w:val="100"/>
              </w:numPr>
              <w:spacing w:after="160"/>
              <w:contextualSpacing/>
              <w:rPr>
                <w:rFonts w:ascii="Times New Roman" w:hAnsi="Times New Roman"/>
                <w:lang w:eastAsia="en-US"/>
              </w:rPr>
            </w:pPr>
            <w:r w:rsidRPr="00CF0530">
              <w:rPr>
                <w:rFonts w:ascii="Times New Roman" w:hAnsi="Times New Roman"/>
                <w:lang w:eastAsia="en-US"/>
              </w:rPr>
              <w:t>производит назначение склада поставки;</w:t>
            </w:r>
          </w:p>
          <w:p w14:paraId="543260C9" w14:textId="77777777" w:rsidR="00CF0530" w:rsidRPr="00CF0530" w:rsidRDefault="00CF0530" w:rsidP="00CF0530">
            <w:pPr>
              <w:numPr>
                <w:ilvl w:val="0"/>
                <w:numId w:val="100"/>
              </w:numPr>
              <w:spacing w:after="160"/>
              <w:contextualSpacing/>
              <w:rPr>
                <w:rFonts w:ascii="Times New Roman" w:hAnsi="Times New Roman"/>
                <w:lang w:eastAsia="en-US"/>
              </w:rPr>
            </w:pPr>
            <w:r w:rsidRPr="00CF0530">
              <w:rPr>
                <w:rFonts w:ascii="Times New Roman" w:hAnsi="Times New Roman"/>
                <w:lang w:eastAsia="en-US"/>
              </w:rPr>
              <w:t>производит назначение даты и времени поставки;</w:t>
            </w:r>
          </w:p>
          <w:p w14:paraId="2BB7DDA8" w14:textId="77777777" w:rsidR="00CF0530" w:rsidRPr="00CF0530" w:rsidRDefault="00CF0530" w:rsidP="00CF0530">
            <w:pPr>
              <w:numPr>
                <w:ilvl w:val="0"/>
                <w:numId w:val="100"/>
              </w:numPr>
              <w:spacing w:after="160"/>
              <w:contextualSpacing/>
              <w:rPr>
                <w:rFonts w:ascii="Times New Roman" w:hAnsi="Times New Roman"/>
                <w:lang w:eastAsia="en-US"/>
              </w:rPr>
            </w:pPr>
            <w:r w:rsidRPr="00CF0530">
              <w:rPr>
                <w:rFonts w:ascii="Times New Roman" w:hAnsi="Times New Roman"/>
                <w:lang w:eastAsia="en-US"/>
              </w:rPr>
              <w:t xml:space="preserve">производит назначение способа поставки (короб, палета и </w:t>
            </w:r>
            <w:proofErr w:type="spellStart"/>
            <w:r w:rsidRPr="00CF0530">
              <w:rPr>
                <w:rFonts w:ascii="Times New Roman" w:hAnsi="Times New Roman"/>
                <w:lang w:eastAsia="en-US"/>
              </w:rPr>
              <w:t>тд</w:t>
            </w:r>
            <w:proofErr w:type="spellEnd"/>
            <w:r w:rsidRPr="00CF0530">
              <w:rPr>
                <w:rFonts w:ascii="Times New Roman" w:hAnsi="Times New Roman"/>
                <w:lang w:eastAsia="en-US"/>
              </w:rPr>
              <w:t>).</w:t>
            </w:r>
          </w:p>
          <w:p w14:paraId="47BF3951" w14:textId="77777777" w:rsidR="00CF0530" w:rsidRPr="00CF0530" w:rsidRDefault="00CF0530" w:rsidP="00CF0530">
            <w:pPr>
              <w:spacing w:after="160"/>
              <w:ind w:left="360"/>
              <w:contextualSpacing/>
              <w:rPr>
                <w:rFonts w:ascii="Times New Roman" w:hAnsi="Times New Roman"/>
                <w:lang w:eastAsia="en-US"/>
              </w:rPr>
            </w:pPr>
          </w:p>
          <w:p w14:paraId="0E06B69D" w14:textId="77777777" w:rsidR="00CF0530" w:rsidRPr="00CF0530" w:rsidRDefault="00CF0530" w:rsidP="00CF0530">
            <w:pPr>
              <w:numPr>
                <w:ilvl w:val="0"/>
                <w:numId w:val="98"/>
              </w:numPr>
              <w:spacing w:after="160"/>
              <w:ind w:left="0" w:firstLine="0"/>
              <w:contextualSpacing/>
              <w:rPr>
                <w:rFonts w:ascii="Times New Roman" w:hAnsi="Times New Roman"/>
                <w:b/>
                <w:bCs/>
                <w:lang w:eastAsia="en-US"/>
              </w:rPr>
            </w:pPr>
            <w:r w:rsidRPr="00CF0530">
              <w:rPr>
                <w:rFonts w:ascii="Times New Roman" w:hAnsi="Times New Roman"/>
                <w:b/>
                <w:bCs/>
                <w:lang w:eastAsia="en-US"/>
              </w:rPr>
              <w:t xml:space="preserve">Исполнитель формирует для Получателя поддержки чек-лист по упаковке товара для отправки на склад маркетплейса. </w:t>
            </w:r>
          </w:p>
          <w:p w14:paraId="329864E0" w14:textId="77777777" w:rsidR="00CF0530" w:rsidRPr="00CF0530" w:rsidRDefault="00CF0530" w:rsidP="00CF0530">
            <w:pPr>
              <w:spacing w:after="160"/>
              <w:contextualSpacing/>
              <w:rPr>
                <w:rFonts w:ascii="Times New Roman" w:hAnsi="Times New Roman"/>
                <w:b/>
                <w:bCs/>
                <w:lang w:eastAsia="en-US"/>
              </w:rPr>
            </w:pPr>
          </w:p>
          <w:p w14:paraId="1B62B5ED" w14:textId="77777777" w:rsidR="00CF0530" w:rsidRPr="00CF0530" w:rsidRDefault="00CF0530" w:rsidP="00CF0530">
            <w:pPr>
              <w:numPr>
                <w:ilvl w:val="0"/>
                <w:numId w:val="98"/>
              </w:numPr>
              <w:spacing w:after="0"/>
              <w:ind w:left="0" w:firstLine="0"/>
              <w:contextualSpacing/>
              <w:rPr>
                <w:rFonts w:ascii="Times New Roman" w:hAnsi="Times New Roman"/>
                <w:b/>
                <w:bCs/>
                <w:lang w:eastAsia="en-US"/>
              </w:rPr>
            </w:pPr>
            <w:r w:rsidRPr="00CF0530">
              <w:rPr>
                <w:rFonts w:ascii="Times New Roman" w:hAnsi="Times New Roman"/>
                <w:b/>
                <w:bCs/>
                <w:lang w:eastAsia="en-US"/>
              </w:rPr>
              <w:t>Исполнитель после размещения товара Получателя поддержки на маркетплейсе обеспечивает месяц сопровождения работы магазина Получателя поддержки, а именно:</w:t>
            </w:r>
          </w:p>
          <w:p w14:paraId="34EA02B1" w14:textId="77777777" w:rsidR="00CF0530" w:rsidRPr="00CF0530" w:rsidRDefault="00CF0530" w:rsidP="00CF0530">
            <w:pPr>
              <w:numPr>
                <w:ilvl w:val="0"/>
                <w:numId w:val="101"/>
              </w:numPr>
              <w:spacing w:after="0"/>
              <w:ind w:left="0" w:firstLine="343"/>
              <w:contextualSpacing/>
              <w:rPr>
                <w:rFonts w:ascii="Times New Roman" w:hAnsi="Times New Roman"/>
                <w:lang w:eastAsia="en-US"/>
              </w:rPr>
            </w:pPr>
            <w:r w:rsidRPr="00CF0530">
              <w:rPr>
                <w:rFonts w:ascii="Times New Roman" w:hAnsi="Times New Roman"/>
                <w:lang w:eastAsia="en-US"/>
              </w:rPr>
              <w:t>осуществляет контроль за количеством остатка товара на складе маркетплейса;</w:t>
            </w:r>
          </w:p>
          <w:p w14:paraId="1075FF9E" w14:textId="77777777" w:rsidR="00CF0530" w:rsidRPr="00CF0530" w:rsidRDefault="00CF0530" w:rsidP="00CF0530">
            <w:pPr>
              <w:numPr>
                <w:ilvl w:val="0"/>
                <w:numId w:val="101"/>
              </w:numPr>
              <w:spacing w:after="0"/>
              <w:ind w:left="0" w:firstLine="343"/>
              <w:contextualSpacing/>
              <w:rPr>
                <w:rFonts w:ascii="Times New Roman" w:hAnsi="Times New Roman"/>
                <w:lang w:eastAsia="en-US"/>
              </w:rPr>
            </w:pPr>
            <w:r w:rsidRPr="00CF0530">
              <w:rPr>
                <w:rFonts w:ascii="Times New Roman" w:hAnsi="Times New Roman"/>
                <w:lang w:eastAsia="en-US"/>
              </w:rPr>
              <w:t>осуществляет планирование и формирование дальнейших поставок товара Получателя поддержки на склад маркетплейса;</w:t>
            </w:r>
          </w:p>
          <w:p w14:paraId="19DC1689" w14:textId="77777777" w:rsidR="00CF0530" w:rsidRPr="00CF0530" w:rsidRDefault="00CF0530" w:rsidP="00CF0530">
            <w:pPr>
              <w:numPr>
                <w:ilvl w:val="0"/>
                <w:numId w:val="101"/>
              </w:numPr>
              <w:spacing w:after="0"/>
              <w:ind w:left="0" w:firstLine="343"/>
              <w:contextualSpacing/>
              <w:rPr>
                <w:rFonts w:ascii="Times New Roman" w:hAnsi="Times New Roman"/>
                <w:lang w:eastAsia="en-US"/>
              </w:rPr>
            </w:pPr>
            <w:r w:rsidRPr="00CF0530">
              <w:rPr>
                <w:rFonts w:ascii="Times New Roman" w:hAnsi="Times New Roman"/>
                <w:lang w:eastAsia="en-US"/>
              </w:rPr>
              <w:t>осуществляет управление ценами/скидками;</w:t>
            </w:r>
          </w:p>
          <w:p w14:paraId="2B5939D9" w14:textId="77777777" w:rsidR="00CF0530" w:rsidRPr="00CF0530" w:rsidRDefault="00CF0530" w:rsidP="00CF0530">
            <w:pPr>
              <w:numPr>
                <w:ilvl w:val="0"/>
                <w:numId w:val="101"/>
              </w:numPr>
              <w:spacing w:after="0"/>
              <w:ind w:left="0" w:firstLine="343"/>
              <w:contextualSpacing/>
              <w:rPr>
                <w:rFonts w:ascii="Times New Roman" w:hAnsi="Times New Roman"/>
                <w:lang w:eastAsia="en-US"/>
              </w:rPr>
            </w:pPr>
            <w:r w:rsidRPr="00CF0530">
              <w:rPr>
                <w:rFonts w:ascii="Times New Roman" w:hAnsi="Times New Roman"/>
                <w:lang w:eastAsia="en-US"/>
              </w:rPr>
              <w:t>осуществляет работу по анализу отзывов/вопросов;</w:t>
            </w:r>
          </w:p>
          <w:p w14:paraId="190CF687" w14:textId="77777777" w:rsidR="00CF0530" w:rsidRPr="00CF0530" w:rsidRDefault="00CF0530" w:rsidP="00CF0530">
            <w:pPr>
              <w:numPr>
                <w:ilvl w:val="0"/>
                <w:numId w:val="101"/>
              </w:numPr>
              <w:spacing w:after="0"/>
              <w:ind w:left="0" w:firstLine="343"/>
              <w:contextualSpacing/>
              <w:rPr>
                <w:rFonts w:ascii="Times New Roman" w:hAnsi="Times New Roman"/>
                <w:lang w:eastAsia="en-US"/>
              </w:rPr>
            </w:pPr>
            <w:r w:rsidRPr="00CF0530">
              <w:rPr>
                <w:rFonts w:ascii="Times New Roman" w:hAnsi="Times New Roman"/>
                <w:lang w:eastAsia="en-US"/>
              </w:rPr>
              <w:t xml:space="preserve">осуществляет взаимодействие с техподдержкой маркетплейса в случае возникновения проблемных вопросов. </w:t>
            </w:r>
          </w:p>
          <w:bookmarkEnd w:id="18"/>
          <w:p w14:paraId="215A5177" w14:textId="77777777" w:rsidR="00CF0530" w:rsidRPr="00CF0530" w:rsidRDefault="00CF0530" w:rsidP="00CF0530">
            <w:pPr>
              <w:spacing w:after="160"/>
              <w:contextualSpacing/>
              <w:rPr>
                <w:rFonts w:ascii="Times New Roman" w:hAnsi="Times New Roman"/>
                <w:lang w:eastAsia="en-US"/>
              </w:rPr>
            </w:pPr>
          </w:p>
          <w:p w14:paraId="20F41374" w14:textId="77777777" w:rsidR="00CF0530" w:rsidRPr="00CF0530" w:rsidRDefault="00CF0530" w:rsidP="00CF0530">
            <w:pPr>
              <w:numPr>
                <w:ilvl w:val="0"/>
                <w:numId w:val="98"/>
              </w:numPr>
              <w:spacing w:after="160"/>
              <w:ind w:left="0" w:firstLine="0"/>
              <w:contextualSpacing/>
              <w:rPr>
                <w:rFonts w:ascii="Times New Roman" w:hAnsi="Times New Roman"/>
                <w:b/>
                <w:bCs/>
                <w:lang w:eastAsia="en-US"/>
              </w:rPr>
            </w:pPr>
            <w:r w:rsidRPr="00CF0530">
              <w:rPr>
                <w:rFonts w:ascii="Times New Roman" w:hAnsi="Times New Roman"/>
                <w:b/>
                <w:bCs/>
                <w:lang w:eastAsia="en-US"/>
              </w:rPr>
              <w:t>Исполнитель обеспечивает Получателю поддержки на период оказания услуги доступ к сервису аналитики, в котором Получатель поддержки самостоятельно сможет анализировать прогресс по развитию своего магазина, сравнивать свои продажи и продажи конкурентов, подбирать товар, улучшать карточки товаров.</w:t>
            </w:r>
          </w:p>
          <w:p w14:paraId="4E9B1F15" w14:textId="77777777" w:rsidR="00CF0530" w:rsidRPr="00CF0530" w:rsidRDefault="00CF0530" w:rsidP="00CF0530">
            <w:pPr>
              <w:spacing w:after="160"/>
              <w:contextualSpacing/>
              <w:rPr>
                <w:rFonts w:ascii="Times New Roman" w:hAnsi="Times New Roman"/>
                <w:b/>
                <w:bCs/>
                <w:lang w:eastAsia="en-US"/>
              </w:rPr>
            </w:pPr>
          </w:p>
          <w:p w14:paraId="30044F95" w14:textId="77777777" w:rsidR="00CF0530" w:rsidRPr="00CF0530" w:rsidRDefault="00CF0530" w:rsidP="00CF0530">
            <w:pPr>
              <w:numPr>
                <w:ilvl w:val="0"/>
                <w:numId w:val="98"/>
              </w:numPr>
              <w:spacing w:after="160"/>
              <w:ind w:left="0" w:firstLine="0"/>
              <w:contextualSpacing/>
              <w:rPr>
                <w:rFonts w:ascii="Times New Roman" w:hAnsi="Times New Roman"/>
                <w:lang w:eastAsia="en-US"/>
              </w:rPr>
            </w:pPr>
            <w:r w:rsidRPr="00CF0530">
              <w:rPr>
                <w:rFonts w:ascii="Times New Roman" w:hAnsi="Times New Roman"/>
                <w:lang w:eastAsia="en-US"/>
              </w:rPr>
              <w:t xml:space="preserve">Исполнитель на всех этапах оказания услуг в рамках настоящего технического задания должен координировать свою деятельность с представителем Заказчика и Получателями поддержки. </w:t>
            </w:r>
          </w:p>
          <w:p w14:paraId="306DD0A3" w14:textId="77777777" w:rsidR="00CF0530" w:rsidRPr="00CF0530" w:rsidRDefault="00CF0530" w:rsidP="00CF0530">
            <w:pPr>
              <w:spacing w:after="160"/>
              <w:contextualSpacing/>
              <w:rPr>
                <w:rFonts w:ascii="Times New Roman" w:hAnsi="Times New Roman"/>
                <w:lang w:eastAsia="en-US"/>
              </w:rPr>
            </w:pPr>
          </w:p>
          <w:p w14:paraId="7FE9B7F4" w14:textId="77777777" w:rsidR="00CF0530" w:rsidRPr="00CF0530" w:rsidRDefault="00CF0530" w:rsidP="00CF0530">
            <w:pPr>
              <w:spacing w:after="160"/>
              <w:contextualSpacing/>
              <w:rPr>
                <w:rFonts w:ascii="Times New Roman" w:hAnsi="Times New Roman"/>
                <w:lang w:eastAsia="en-US"/>
              </w:rPr>
            </w:pPr>
            <w:r w:rsidRPr="00CF0530">
              <w:rPr>
                <w:rFonts w:ascii="Times New Roman" w:hAnsi="Times New Roman"/>
                <w:b/>
                <w:bCs/>
                <w:lang w:eastAsia="en-US"/>
              </w:rPr>
              <w:lastRenderedPageBreak/>
              <w:t>Представители Заказчика:</w:t>
            </w:r>
            <w:r w:rsidRPr="00CF0530">
              <w:rPr>
                <w:rFonts w:ascii="Times New Roman" w:hAnsi="Times New Roman"/>
                <w:lang w:eastAsia="en-US"/>
              </w:rPr>
              <w:t xml:space="preserve"> </w:t>
            </w:r>
          </w:p>
          <w:p w14:paraId="44431B6E" w14:textId="77777777" w:rsidR="00CF0530" w:rsidRPr="00CF0530" w:rsidRDefault="00CF0530" w:rsidP="00CF0530">
            <w:pPr>
              <w:spacing w:after="0"/>
              <w:contextualSpacing/>
              <w:rPr>
                <w:rFonts w:ascii="Times New Roman" w:hAnsi="Times New Roman"/>
                <w:lang w:eastAsia="en-US"/>
              </w:rPr>
            </w:pPr>
            <w:r w:rsidRPr="00CF0530">
              <w:rPr>
                <w:rFonts w:ascii="Times New Roman" w:hAnsi="Times New Roman"/>
                <w:lang w:eastAsia="en-US"/>
              </w:rPr>
              <w:t xml:space="preserve">Анна Андреевна </w:t>
            </w:r>
            <w:proofErr w:type="spellStart"/>
            <w:r w:rsidRPr="00CF0530">
              <w:rPr>
                <w:rFonts w:ascii="Times New Roman" w:hAnsi="Times New Roman"/>
                <w:lang w:eastAsia="en-US"/>
              </w:rPr>
              <w:t>Трясцына</w:t>
            </w:r>
            <w:proofErr w:type="spellEnd"/>
            <w:r w:rsidRPr="00CF0530">
              <w:rPr>
                <w:rFonts w:ascii="Times New Roman" w:hAnsi="Times New Roman"/>
                <w:lang w:eastAsia="en-US"/>
              </w:rPr>
              <w:t xml:space="preserve">, </w:t>
            </w:r>
            <w:r w:rsidRPr="00CF0530">
              <w:rPr>
                <w:rFonts w:ascii="Times New Roman" w:hAnsi="Times New Roman"/>
                <w:kern w:val="2"/>
                <w:lang w:val="en-US" w:eastAsia="ar-SA"/>
                <w14:ligatures w14:val="standardContextual"/>
              </w:rPr>
              <w:t>e</w:t>
            </w:r>
            <w:r w:rsidRPr="00CF0530">
              <w:rPr>
                <w:rFonts w:ascii="Times New Roman" w:hAnsi="Times New Roman"/>
                <w:kern w:val="2"/>
                <w:lang w:eastAsia="ar-SA"/>
                <w14:ligatures w14:val="standardContextual"/>
              </w:rPr>
              <w:t>-</w:t>
            </w:r>
            <w:r w:rsidRPr="00CF0530">
              <w:rPr>
                <w:rFonts w:ascii="Times New Roman" w:hAnsi="Times New Roman"/>
                <w:kern w:val="2"/>
                <w:lang w:val="en-US" w:eastAsia="ar-SA"/>
                <w14:ligatures w14:val="standardContextual"/>
              </w:rPr>
              <w:t>mail</w:t>
            </w:r>
            <w:r w:rsidRPr="00CF0530">
              <w:rPr>
                <w:rFonts w:ascii="Times New Roman" w:hAnsi="Times New Roman"/>
                <w:kern w:val="2"/>
                <w:lang w:eastAsia="ar-SA"/>
                <w14:ligatures w14:val="standardContextual"/>
              </w:rPr>
              <w:t xml:space="preserve">: </w:t>
            </w:r>
            <w:r w:rsidRPr="00CF0530">
              <w:rPr>
                <w:rFonts w:ascii="Times New Roman" w:hAnsi="Times New Roman"/>
                <w:lang w:eastAsia="en-US"/>
              </w:rPr>
              <w:t xml:space="preserve"> </w:t>
            </w:r>
            <w:hyperlink r:id="rId10" w:history="1">
              <w:r w:rsidRPr="00CF0530">
                <w:rPr>
                  <w:rFonts w:ascii="Times New Roman" w:hAnsi="Times New Roman"/>
                  <w:color w:val="0563C1" w:themeColor="hyperlink"/>
                  <w:u w:val="single"/>
                  <w:lang w:eastAsia="en-US"/>
                </w:rPr>
                <w:t>taa@frp59.ru</w:t>
              </w:r>
            </w:hyperlink>
          </w:p>
          <w:p w14:paraId="4A63DFF6" w14:textId="5D801450" w:rsidR="002A0BC3" w:rsidRPr="00841A67" w:rsidRDefault="00CF0530" w:rsidP="00CF0530">
            <w:pPr>
              <w:spacing w:after="0"/>
              <w:contextualSpacing/>
              <w:rPr>
                <w:rFonts w:ascii="Times New Roman" w:hAnsi="Times New Roman"/>
                <w:bCs/>
              </w:rPr>
            </w:pPr>
            <w:r w:rsidRPr="00CF0530">
              <w:rPr>
                <w:rFonts w:ascii="Times New Roman" w:eastAsiaTheme="minorHAnsi" w:hAnsi="Times New Roman"/>
                <w:kern w:val="2"/>
                <w:lang w:eastAsia="ar-SA"/>
                <w14:ligatures w14:val="standardContextual"/>
              </w:rPr>
              <w:t xml:space="preserve">Аверкина Ирина Игоревна, </w:t>
            </w:r>
            <w:r w:rsidRPr="00CF0530">
              <w:rPr>
                <w:rFonts w:ascii="Times New Roman" w:eastAsiaTheme="minorHAnsi" w:hAnsi="Times New Roman"/>
                <w:kern w:val="2"/>
                <w:lang w:val="en-US" w:eastAsia="ar-SA"/>
                <w14:ligatures w14:val="standardContextual"/>
              </w:rPr>
              <w:t>e</w:t>
            </w:r>
            <w:r w:rsidRPr="00CF0530">
              <w:rPr>
                <w:rFonts w:ascii="Times New Roman" w:eastAsiaTheme="minorHAnsi" w:hAnsi="Times New Roman"/>
                <w:bCs/>
                <w:kern w:val="2"/>
                <w:lang w:eastAsia="ar-SA"/>
                <w14:ligatures w14:val="standardContextual"/>
              </w:rPr>
              <w:t>-</w:t>
            </w:r>
            <w:r w:rsidRPr="00CF0530">
              <w:rPr>
                <w:rFonts w:ascii="Times New Roman" w:eastAsiaTheme="minorHAnsi" w:hAnsi="Times New Roman"/>
                <w:bCs/>
                <w:kern w:val="2"/>
                <w:lang w:val="en-US" w:eastAsia="ar-SA"/>
                <w14:ligatures w14:val="standardContextual"/>
              </w:rPr>
              <w:t>mail</w:t>
            </w:r>
            <w:r w:rsidRPr="00CF0530">
              <w:rPr>
                <w:rFonts w:ascii="Times New Roman" w:eastAsiaTheme="minorHAnsi" w:hAnsi="Times New Roman"/>
                <w:bCs/>
                <w:kern w:val="2"/>
                <w:lang w:eastAsia="ar-SA"/>
                <w14:ligatures w14:val="standardContextual"/>
              </w:rPr>
              <w:t xml:space="preserve">: </w:t>
            </w:r>
            <w:hyperlink r:id="rId11" w:history="1">
              <w:r w:rsidRPr="00CF0530">
                <w:rPr>
                  <w:rFonts w:ascii="Times New Roman" w:eastAsiaTheme="minorHAnsi" w:hAnsi="Times New Roman"/>
                  <w:bCs/>
                  <w:color w:val="0563C1" w:themeColor="hyperlink"/>
                  <w:kern w:val="2"/>
                  <w:u w:val="single"/>
                  <w:lang w:eastAsia="ar-SA"/>
                  <w14:ligatures w14:val="standardContextual"/>
                </w:rPr>
                <w:t>averkina@frp59.ru</w:t>
              </w:r>
            </w:hyperlink>
          </w:p>
        </w:tc>
      </w:tr>
      <w:tr w:rsidR="00B02E5A" w:rsidRPr="00841A67" w14:paraId="41548D1E" w14:textId="77777777" w:rsidTr="007E706B">
        <w:trPr>
          <w:trHeight w:val="519"/>
        </w:trPr>
        <w:tc>
          <w:tcPr>
            <w:tcW w:w="2972" w:type="dxa"/>
          </w:tcPr>
          <w:p w14:paraId="3F8507B7" w14:textId="08901455" w:rsidR="00B02E5A" w:rsidRPr="00841A67" w:rsidRDefault="00B02E5A" w:rsidP="00841A67">
            <w:pPr>
              <w:tabs>
                <w:tab w:val="left" w:pos="2385"/>
              </w:tabs>
              <w:suppressAutoHyphens/>
              <w:spacing w:after="0"/>
              <w:rPr>
                <w:rFonts w:ascii="Times New Roman" w:hAnsi="Times New Roman"/>
                <w:b/>
                <w:lang w:eastAsia="ar-SA"/>
              </w:rPr>
            </w:pPr>
            <w:r w:rsidRPr="00841A67">
              <w:rPr>
                <w:rFonts w:ascii="Times New Roman" w:hAnsi="Times New Roman"/>
                <w:b/>
                <w:lang w:eastAsia="ar-SA"/>
              </w:rPr>
              <w:lastRenderedPageBreak/>
              <w:t>Отчетность об указанных услугах</w:t>
            </w:r>
          </w:p>
        </w:tc>
        <w:tc>
          <w:tcPr>
            <w:tcW w:w="12899" w:type="dxa"/>
          </w:tcPr>
          <w:p w14:paraId="43C3F987" w14:textId="77777777" w:rsidR="00CF0530" w:rsidRPr="00B57240" w:rsidRDefault="00CF0530" w:rsidP="00CF0530">
            <w:pPr>
              <w:pStyle w:val="affff1"/>
              <w:numPr>
                <w:ilvl w:val="0"/>
                <w:numId w:val="102"/>
              </w:numPr>
              <w:spacing w:after="0"/>
              <w:rPr>
                <w:rFonts w:ascii="Times New Roman" w:hAnsi="Times New Roman"/>
                <w:bCs/>
                <w:iCs/>
              </w:rPr>
            </w:pPr>
            <w:r w:rsidRPr="00B57240">
              <w:rPr>
                <w:rFonts w:ascii="Times New Roman" w:hAnsi="Times New Roman"/>
                <w:bCs/>
                <w:iCs/>
              </w:rPr>
              <w:t>Акт сдачи – приемки оказанных услуг.</w:t>
            </w:r>
          </w:p>
          <w:p w14:paraId="50488B15" w14:textId="77777777" w:rsidR="00CF0530" w:rsidRPr="00B57240" w:rsidRDefault="00CF0530" w:rsidP="00CF0530">
            <w:pPr>
              <w:pStyle w:val="affff1"/>
              <w:numPr>
                <w:ilvl w:val="0"/>
                <w:numId w:val="102"/>
              </w:numPr>
              <w:spacing w:after="0"/>
              <w:rPr>
                <w:rFonts w:ascii="Times New Roman" w:hAnsi="Times New Roman"/>
                <w:bCs/>
                <w:iCs/>
              </w:rPr>
            </w:pPr>
            <w:r w:rsidRPr="00B57240">
              <w:rPr>
                <w:rFonts w:ascii="Times New Roman" w:hAnsi="Times New Roman"/>
                <w:bCs/>
                <w:iCs/>
              </w:rPr>
              <w:t>Информационный отчет, содержащий информацию о проделанной работе и результатах оказания услуги для каждого Получателя поддержки.</w:t>
            </w:r>
          </w:p>
          <w:p w14:paraId="0A0C72B5" w14:textId="77777777" w:rsidR="00CF0530" w:rsidRPr="00B57240" w:rsidRDefault="00CF0530" w:rsidP="00CF0530">
            <w:pPr>
              <w:pStyle w:val="affff1"/>
              <w:widowControl w:val="0"/>
              <w:numPr>
                <w:ilvl w:val="0"/>
                <w:numId w:val="102"/>
              </w:numPr>
              <w:suppressAutoHyphens/>
              <w:spacing w:after="160"/>
              <w:rPr>
                <w:rFonts w:ascii="Times New Roman" w:hAnsi="Times New Roman"/>
                <w:bCs/>
              </w:rPr>
            </w:pPr>
            <w:r w:rsidRPr="00B57240">
              <w:rPr>
                <w:rFonts w:ascii="Times New Roman" w:hAnsi="Times New Roman"/>
                <w:bCs/>
              </w:rPr>
              <w:t xml:space="preserve">Скриншоты страницы/страниц магазинов Получателей поддержки и активные ссылки на магазины, подтверждающие выполнение услуги в соответствии с техническим заданием. </w:t>
            </w:r>
          </w:p>
          <w:p w14:paraId="1A994793" w14:textId="77777777" w:rsidR="00CF0530" w:rsidRPr="00B57240" w:rsidRDefault="00CF0530" w:rsidP="00CF0530">
            <w:pPr>
              <w:pStyle w:val="affff1"/>
              <w:widowControl w:val="0"/>
              <w:numPr>
                <w:ilvl w:val="0"/>
                <w:numId w:val="102"/>
              </w:numPr>
              <w:suppressAutoHyphens/>
              <w:spacing w:after="160"/>
              <w:rPr>
                <w:rFonts w:ascii="Times New Roman" w:hAnsi="Times New Roman"/>
                <w:bCs/>
              </w:rPr>
            </w:pPr>
            <w:r w:rsidRPr="00B57240">
              <w:rPr>
                <w:rFonts w:ascii="Times New Roman" w:hAnsi="Times New Roman"/>
                <w:bCs/>
              </w:rPr>
              <w:t xml:space="preserve">Реестр Получателей поддержки по форме, установленной договором. </w:t>
            </w:r>
          </w:p>
          <w:p w14:paraId="6D85CE9F" w14:textId="055B8043" w:rsidR="00B02E5A" w:rsidRPr="00841A67" w:rsidRDefault="00CF0530" w:rsidP="00CF0530">
            <w:pPr>
              <w:widowControl w:val="0"/>
              <w:suppressAutoHyphens/>
              <w:spacing w:after="0"/>
              <w:rPr>
                <w:rFonts w:ascii="Times New Roman" w:hAnsi="Times New Roman"/>
                <w:bCs/>
              </w:rPr>
            </w:pPr>
            <w:r w:rsidRPr="00B57240">
              <w:rPr>
                <w:rFonts w:ascii="Times New Roman" w:hAnsi="Times New Roman"/>
                <w:bCs/>
                <w:iCs/>
              </w:rPr>
              <w:t>Все отчетные документы предоставляются в срок не позднее 10 (десяти) рабочих дней с даты завершения оказания услуг в электронном и печатном виде. Все отчетные документы, в том числе копии, должны быть заверены подписью уполномоченного лица Исполнителя и печатью (при наличии).</w:t>
            </w:r>
          </w:p>
        </w:tc>
      </w:tr>
    </w:tbl>
    <w:p w14:paraId="7A4F77DA" w14:textId="77777777" w:rsidR="00767D90" w:rsidRPr="00841A67" w:rsidRDefault="00767D90" w:rsidP="00841A67">
      <w:pPr>
        <w:pStyle w:val="11"/>
        <w:spacing w:before="0" w:after="0"/>
        <w:jc w:val="both"/>
        <w:rPr>
          <w:rFonts w:ascii="Times New Roman" w:hAnsi="Times New Roman"/>
          <w:szCs w:val="24"/>
        </w:rPr>
        <w:sectPr w:rsidR="00767D90" w:rsidRPr="00841A67" w:rsidSect="00CD1507">
          <w:pgSz w:w="16838" w:h="11906" w:orient="landscape"/>
          <w:pgMar w:top="1134" w:right="709" w:bottom="567" w:left="567" w:header="709" w:footer="709" w:gutter="0"/>
          <w:cols w:space="708"/>
          <w:docGrid w:linePitch="360"/>
        </w:sectPr>
      </w:pPr>
      <w:bookmarkStart w:id="19" w:name="_Toc183062408"/>
      <w:bookmarkStart w:id="20" w:name="_Toc342035834"/>
    </w:p>
    <w:p w14:paraId="027C1551" w14:textId="33965FE8" w:rsidR="00EB0AF1" w:rsidRPr="00841A67" w:rsidRDefault="00EB0AF1" w:rsidP="00841A67">
      <w:pPr>
        <w:pStyle w:val="11"/>
        <w:spacing w:before="0" w:after="0"/>
        <w:jc w:val="both"/>
        <w:rPr>
          <w:rFonts w:ascii="Times New Roman" w:hAnsi="Times New Roman"/>
          <w:szCs w:val="24"/>
        </w:rPr>
      </w:pPr>
      <w:r w:rsidRPr="00841A67">
        <w:rPr>
          <w:rFonts w:ascii="Times New Roman" w:hAnsi="Times New Roman"/>
          <w:szCs w:val="24"/>
        </w:rPr>
        <w:lastRenderedPageBreak/>
        <w:t xml:space="preserve">РАЗДЕЛ </w:t>
      </w:r>
      <w:r w:rsidR="00B84B86" w:rsidRPr="00841A67">
        <w:rPr>
          <w:rFonts w:ascii="Times New Roman" w:hAnsi="Times New Roman"/>
          <w:szCs w:val="24"/>
          <w:lang w:val="en-US"/>
        </w:rPr>
        <w:t>I</w:t>
      </w:r>
      <w:r w:rsidR="00D93DC7" w:rsidRPr="00841A67">
        <w:rPr>
          <w:rFonts w:ascii="Times New Roman" w:hAnsi="Times New Roman"/>
          <w:szCs w:val="24"/>
          <w:lang w:val="en-US"/>
        </w:rPr>
        <w:t>I</w:t>
      </w:r>
      <w:r w:rsidR="00B84B86" w:rsidRPr="00841A67">
        <w:rPr>
          <w:rFonts w:ascii="Times New Roman" w:hAnsi="Times New Roman"/>
          <w:szCs w:val="24"/>
          <w:lang w:val="en-US"/>
        </w:rPr>
        <w:t>I</w:t>
      </w:r>
      <w:r w:rsidRPr="00841A67">
        <w:rPr>
          <w:rFonts w:ascii="Times New Roman" w:hAnsi="Times New Roman"/>
          <w:szCs w:val="24"/>
        </w:rPr>
        <w:t xml:space="preserve">. ОБРАЗЦЫ ФОРМ, ПРЕДСТАВЛЯЕМЫХ В СОСТАВЕ ЗАЯВКИ НА УЧАСТИЕ В </w:t>
      </w:r>
      <w:bookmarkEnd w:id="19"/>
      <w:r w:rsidR="00767AEB" w:rsidRPr="00841A67">
        <w:rPr>
          <w:rFonts w:ascii="Times New Roman" w:hAnsi="Times New Roman"/>
          <w:szCs w:val="24"/>
        </w:rPr>
        <w:t>ЗАПРОСЕ ПРЕДЛОЖЕНИЙ</w:t>
      </w:r>
      <w:bookmarkEnd w:id="20"/>
    </w:p>
    <w:p w14:paraId="6D4A695D" w14:textId="77777777" w:rsidR="00EB0AF1" w:rsidRPr="00841A67" w:rsidRDefault="00EB0AF1" w:rsidP="00841A67">
      <w:pPr>
        <w:pStyle w:val="25"/>
        <w:spacing w:after="0"/>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Pr="00841A67" w:rsidRDefault="00310E64" w:rsidP="00841A67">
      <w:pPr>
        <w:pStyle w:val="25"/>
        <w:spacing w:after="0"/>
        <w:jc w:val="both"/>
        <w:rPr>
          <w:rFonts w:ascii="Times New Roman" w:hAnsi="Times New Roman"/>
          <w:sz w:val="24"/>
          <w:szCs w:val="24"/>
        </w:rPr>
      </w:pPr>
      <w:r w:rsidRPr="00841A67">
        <w:rPr>
          <w:rFonts w:ascii="Times New Roman" w:hAnsi="Times New Roman"/>
          <w:sz w:val="24"/>
          <w:szCs w:val="24"/>
        </w:rPr>
        <w:t xml:space="preserve">ФОРМА 1. </w:t>
      </w:r>
    </w:p>
    <w:p w14:paraId="66E371CA" w14:textId="77777777" w:rsidR="00414C6C" w:rsidRPr="00841A67" w:rsidRDefault="00414C6C" w:rsidP="00841A67">
      <w:pPr>
        <w:spacing w:after="0"/>
        <w:contextualSpacing/>
        <w:rPr>
          <w:rFonts w:eastAsia="Calibri"/>
          <w:b/>
          <w:lang w:eastAsia="en-US"/>
        </w:rPr>
      </w:pPr>
    </w:p>
    <w:p w14:paraId="468883E2" w14:textId="0D49E504" w:rsidR="00D2410D" w:rsidRPr="00841A67" w:rsidRDefault="00D2410D" w:rsidP="00841A67">
      <w:pPr>
        <w:spacing w:after="0"/>
        <w:contextualSpacing/>
        <w:jc w:val="center"/>
        <w:rPr>
          <w:rFonts w:eastAsia="Calibri"/>
          <w:b/>
          <w:lang w:eastAsia="en-US"/>
        </w:rPr>
      </w:pPr>
      <w:r w:rsidRPr="00841A67">
        <w:rPr>
          <w:rFonts w:eastAsia="Calibri"/>
          <w:b/>
          <w:lang w:eastAsia="en-US"/>
        </w:rPr>
        <w:t xml:space="preserve">ФОРМА ЗАЯВКИ НА УЧАСТИЕ В ЗАКУПКЕ </w:t>
      </w:r>
    </w:p>
    <w:p w14:paraId="7E383EAD" w14:textId="77777777" w:rsidR="00D2410D" w:rsidRPr="00841A67" w:rsidRDefault="00D2410D" w:rsidP="00841A67">
      <w:pPr>
        <w:spacing w:after="0"/>
        <w:contextualSpacing/>
        <w:jc w:val="center"/>
        <w:rPr>
          <w:rFonts w:eastAsia="Calibri"/>
          <w:b/>
          <w:lang w:eastAsia="en-US"/>
        </w:rPr>
      </w:pPr>
      <w:r w:rsidRPr="00841A67">
        <w:rPr>
          <w:rFonts w:eastAsia="Calibri"/>
          <w:b/>
          <w:lang w:eastAsia="en-US"/>
        </w:rPr>
        <w:t>Заявка на участие в закупке</w:t>
      </w:r>
    </w:p>
    <w:p w14:paraId="4EC98149" w14:textId="77777777" w:rsidR="00D2410D" w:rsidRPr="00841A67" w:rsidRDefault="00D2410D" w:rsidP="00841A67">
      <w:pPr>
        <w:autoSpaceDE w:val="0"/>
        <w:autoSpaceDN w:val="0"/>
        <w:adjustRightInd w:val="0"/>
        <w:spacing w:after="0"/>
        <w:jc w:val="left"/>
        <w:rPr>
          <w:rFonts w:eastAsia="Calibri"/>
          <w:color w:val="000000"/>
          <w:lang w:eastAsia="en-US"/>
        </w:rPr>
      </w:pPr>
      <w:r w:rsidRPr="00841A67">
        <w:rPr>
          <w:rFonts w:eastAsia="Calibri"/>
          <w:color w:val="000000"/>
          <w:lang w:eastAsia="en-US"/>
        </w:rPr>
        <w:t xml:space="preserve">Дата __________________ </w:t>
      </w:r>
    </w:p>
    <w:p w14:paraId="2371B2E6" w14:textId="77777777" w:rsidR="00D2410D" w:rsidRPr="00841A67" w:rsidRDefault="00D2410D" w:rsidP="00841A67">
      <w:pPr>
        <w:autoSpaceDE w:val="0"/>
        <w:autoSpaceDN w:val="0"/>
        <w:adjustRightInd w:val="0"/>
        <w:spacing w:after="0"/>
        <w:jc w:val="left"/>
        <w:rPr>
          <w:rFonts w:eastAsia="Calibri"/>
          <w:color w:val="000000"/>
          <w:lang w:eastAsia="en-US"/>
        </w:rPr>
      </w:pPr>
      <w:r w:rsidRPr="00841A67">
        <w:rPr>
          <w:rFonts w:eastAsia="Calibri"/>
          <w:color w:val="000000"/>
          <w:lang w:eastAsia="en-US"/>
        </w:rPr>
        <w:t xml:space="preserve">исх. номер__________________ </w:t>
      </w:r>
    </w:p>
    <w:p w14:paraId="5BE8F22D" w14:textId="77777777" w:rsidR="00D2410D" w:rsidRPr="00841A67" w:rsidRDefault="00D2410D" w:rsidP="00841A67">
      <w:pPr>
        <w:spacing w:after="0"/>
        <w:contextualSpacing/>
        <w:jc w:val="center"/>
        <w:rPr>
          <w:rFonts w:eastAsia="Calibri"/>
          <w:b/>
          <w:lang w:eastAsia="en-US"/>
        </w:rPr>
      </w:pPr>
    </w:p>
    <w:p w14:paraId="129F9346" w14:textId="77777777" w:rsidR="00D2410D" w:rsidRPr="00841A67" w:rsidRDefault="00D2410D" w:rsidP="00841A67">
      <w:pPr>
        <w:spacing w:after="0"/>
        <w:contextualSpacing/>
        <w:rPr>
          <w:rFonts w:eastAsia="Calibri"/>
          <w:lang w:eastAsia="en-US"/>
        </w:rPr>
      </w:pPr>
      <w:r w:rsidRPr="00841A67">
        <w:rPr>
          <w:rFonts w:eastAsia="Calibri"/>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841A67" w:rsidRDefault="00D2410D" w:rsidP="00841A67">
      <w:pPr>
        <w:spacing w:after="0"/>
        <w:contextualSpacing/>
        <w:jc w:val="center"/>
        <w:rPr>
          <w:rFonts w:eastAsia="Calibri"/>
          <w:i/>
          <w:lang w:eastAsia="en-US"/>
        </w:rPr>
      </w:pPr>
      <w:r w:rsidRPr="00841A67">
        <w:rPr>
          <w:rFonts w:eastAsia="Calibri"/>
          <w:i/>
          <w:lang w:eastAsia="en-US"/>
        </w:rPr>
        <w:t>предмет договора</w:t>
      </w:r>
    </w:p>
    <w:p w14:paraId="00B583A3" w14:textId="545E9AFD" w:rsidR="00D2410D" w:rsidRPr="00841A67" w:rsidRDefault="00D2410D" w:rsidP="00841A67">
      <w:pPr>
        <w:spacing w:after="0"/>
        <w:contextualSpacing/>
        <w:rPr>
          <w:rFonts w:eastAsia="Calibri"/>
          <w:lang w:eastAsia="en-US"/>
        </w:rPr>
      </w:pPr>
      <w:r w:rsidRPr="00841A67">
        <w:rPr>
          <w:rFonts w:eastAsia="Calibri"/>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841A67" w14:paraId="66565D93" w14:textId="77777777" w:rsidTr="0071688F">
        <w:tc>
          <w:tcPr>
            <w:tcW w:w="4928" w:type="dxa"/>
          </w:tcPr>
          <w:p w14:paraId="4E87B4C5"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Наименование</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юридического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лица</w:t>
            </w:r>
            <w:proofErr w:type="spellEnd"/>
            <w:r w:rsidRPr="00841A67">
              <w:rPr>
                <w:rFonts w:ascii="Times New Roman" w:hAnsi="Times New Roman"/>
                <w:color w:val="000000"/>
                <w:lang w:eastAsia="en-US"/>
              </w:rPr>
              <w:t>/</w:t>
            </w:r>
            <w:proofErr w:type="spellStart"/>
            <w:r w:rsidRPr="00841A67">
              <w:rPr>
                <w:rFonts w:ascii="Times New Roman" w:hAnsi="Times New Roman"/>
                <w:color w:val="000000"/>
                <w:lang w:eastAsia="en-US"/>
              </w:rPr>
              <w:t>фирменное</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наименование</w:t>
            </w:r>
            <w:proofErr w:type="spellEnd"/>
            <w:r w:rsidRPr="00841A67">
              <w:rPr>
                <w:rFonts w:ascii="Times New Roman" w:hAnsi="Times New Roman"/>
                <w:color w:val="000000"/>
                <w:lang w:eastAsia="en-US"/>
              </w:rPr>
              <w:t xml:space="preserve"> (при </w:t>
            </w:r>
            <w:proofErr w:type="spellStart"/>
            <w:r w:rsidRPr="00841A67">
              <w:rPr>
                <w:rFonts w:ascii="Times New Roman" w:hAnsi="Times New Roman"/>
                <w:color w:val="000000"/>
                <w:lang w:eastAsia="en-US"/>
              </w:rPr>
              <w:t>наличии</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организационно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правовая</w:t>
            </w:r>
            <w:proofErr w:type="spellEnd"/>
            <w:r w:rsidRPr="00841A67">
              <w:rPr>
                <w:rFonts w:ascii="Times New Roman" w:hAnsi="Times New Roman"/>
                <w:color w:val="000000"/>
                <w:lang w:eastAsia="en-US"/>
              </w:rPr>
              <w:t xml:space="preserve"> форма / ФИО </w:t>
            </w:r>
            <w:proofErr w:type="spellStart"/>
            <w:r w:rsidRPr="00841A67">
              <w:rPr>
                <w:rFonts w:ascii="Times New Roman" w:hAnsi="Times New Roman"/>
                <w:color w:val="000000"/>
                <w:lang w:eastAsia="en-US"/>
              </w:rPr>
              <w:t>физического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лица</w:t>
            </w:r>
            <w:proofErr w:type="spellEnd"/>
            <w:r w:rsidRPr="00841A67">
              <w:rPr>
                <w:rFonts w:ascii="Times New Roman" w:hAnsi="Times New Roman"/>
                <w:color w:val="000000"/>
                <w:lang w:eastAsia="en-US"/>
              </w:rPr>
              <w:t xml:space="preserve"> </w:t>
            </w:r>
          </w:p>
        </w:tc>
        <w:tc>
          <w:tcPr>
            <w:tcW w:w="5273" w:type="dxa"/>
          </w:tcPr>
          <w:p w14:paraId="472EB804" w14:textId="77777777" w:rsidR="00D2410D" w:rsidRPr="00841A67" w:rsidRDefault="00D2410D" w:rsidP="00841A67">
            <w:pPr>
              <w:spacing w:after="0"/>
              <w:rPr>
                <w:rFonts w:ascii="Times New Roman" w:hAnsi="Times New Roman"/>
                <w:bCs/>
                <w:kern w:val="1"/>
                <w:lang w:eastAsia="en-US"/>
              </w:rPr>
            </w:pPr>
          </w:p>
        </w:tc>
      </w:tr>
      <w:tr w:rsidR="00D2410D" w:rsidRPr="00841A67" w14:paraId="4D4039F6" w14:textId="77777777" w:rsidTr="0071688F">
        <w:tc>
          <w:tcPr>
            <w:tcW w:w="4928" w:type="dxa"/>
          </w:tcPr>
          <w:p w14:paraId="1A50AE5D"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Почтовый</w:t>
            </w:r>
            <w:proofErr w:type="spellEnd"/>
            <w:r w:rsidRPr="00841A67">
              <w:rPr>
                <w:rFonts w:ascii="Times New Roman" w:hAnsi="Times New Roman"/>
                <w:color w:val="000000"/>
                <w:lang w:eastAsia="en-US"/>
              </w:rPr>
              <w:t xml:space="preserve"> адрес (</w:t>
            </w:r>
            <w:proofErr w:type="spellStart"/>
            <w:r w:rsidRPr="00841A67">
              <w:rPr>
                <w:rFonts w:ascii="Times New Roman" w:hAnsi="Times New Roman"/>
                <w:color w:val="000000"/>
                <w:lang w:eastAsia="en-US"/>
              </w:rPr>
              <w:t>место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нахождения</w:t>
            </w:r>
            <w:proofErr w:type="spellEnd"/>
            <w:r w:rsidRPr="00841A67">
              <w:rPr>
                <w:rFonts w:ascii="Times New Roman" w:hAnsi="Times New Roman"/>
                <w:color w:val="000000"/>
                <w:lang w:eastAsia="en-US"/>
              </w:rPr>
              <w:t xml:space="preserve">), </w:t>
            </w:r>
          </w:p>
          <w:p w14:paraId="243DF716"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юридический</w:t>
            </w:r>
            <w:proofErr w:type="spellEnd"/>
            <w:r w:rsidRPr="00841A67">
              <w:rPr>
                <w:rFonts w:ascii="Times New Roman" w:hAnsi="Times New Roman"/>
                <w:color w:val="000000"/>
                <w:lang w:eastAsia="en-US"/>
              </w:rPr>
              <w:t xml:space="preserve"> адрес (для </w:t>
            </w:r>
            <w:proofErr w:type="spellStart"/>
            <w:r w:rsidRPr="00841A67">
              <w:rPr>
                <w:rFonts w:ascii="Times New Roman" w:hAnsi="Times New Roman"/>
                <w:color w:val="000000"/>
                <w:lang w:eastAsia="en-US"/>
              </w:rPr>
              <w:t>юридических</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w:t>
            </w:r>
            <w:proofErr w:type="spellEnd"/>
            <w:r w:rsidRPr="00841A67">
              <w:rPr>
                <w:rFonts w:ascii="Times New Roman" w:hAnsi="Times New Roman"/>
                <w:color w:val="000000"/>
                <w:lang w:eastAsia="en-US"/>
              </w:rPr>
              <w:t xml:space="preserve">) </w:t>
            </w:r>
          </w:p>
        </w:tc>
        <w:tc>
          <w:tcPr>
            <w:tcW w:w="5273" w:type="dxa"/>
          </w:tcPr>
          <w:p w14:paraId="783CBD89" w14:textId="77777777" w:rsidR="00D2410D" w:rsidRPr="00841A67" w:rsidRDefault="00D2410D" w:rsidP="00841A67">
            <w:pPr>
              <w:spacing w:after="0"/>
              <w:rPr>
                <w:rFonts w:ascii="Times New Roman" w:hAnsi="Times New Roman"/>
                <w:bCs/>
                <w:kern w:val="1"/>
                <w:lang w:eastAsia="en-US"/>
              </w:rPr>
            </w:pPr>
          </w:p>
        </w:tc>
      </w:tr>
      <w:tr w:rsidR="00D2410D" w:rsidRPr="00841A67" w14:paraId="01F7BAB1" w14:textId="77777777" w:rsidTr="0071688F">
        <w:tc>
          <w:tcPr>
            <w:tcW w:w="4928" w:type="dxa"/>
          </w:tcPr>
          <w:p w14:paraId="33FC82B0"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Паспортные</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данные</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место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жительства</w:t>
            </w:r>
            <w:proofErr w:type="spellEnd"/>
            <w:r w:rsidRPr="00841A67">
              <w:rPr>
                <w:rFonts w:ascii="Times New Roman" w:hAnsi="Times New Roman"/>
                <w:color w:val="000000"/>
                <w:lang w:eastAsia="en-US"/>
              </w:rPr>
              <w:t xml:space="preserve"> (для </w:t>
            </w:r>
            <w:proofErr w:type="spellStart"/>
            <w:r w:rsidRPr="00841A67">
              <w:rPr>
                <w:rFonts w:ascii="Times New Roman" w:hAnsi="Times New Roman"/>
                <w:color w:val="000000"/>
                <w:lang w:eastAsia="en-US"/>
              </w:rPr>
              <w:t>физических</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w:t>
            </w:r>
            <w:proofErr w:type="spellEnd"/>
            <w:r w:rsidRPr="00841A67">
              <w:rPr>
                <w:rFonts w:ascii="Times New Roman" w:hAnsi="Times New Roman"/>
                <w:color w:val="000000"/>
                <w:lang w:eastAsia="en-US"/>
              </w:rPr>
              <w:t xml:space="preserve"> / </w:t>
            </w:r>
            <w:proofErr w:type="spellStart"/>
            <w:r w:rsidRPr="00841A67">
              <w:rPr>
                <w:rFonts w:ascii="Times New Roman" w:hAnsi="Times New Roman"/>
                <w:color w:val="000000"/>
                <w:lang w:eastAsia="en-US"/>
              </w:rPr>
              <w:t>индивидуальных</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предпринимателей</w:t>
            </w:r>
            <w:proofErr w:type="spellEnd"/>
            <w:r w:rsidRPr="00841A67">
              <w:rPr>
                <w:rFonts w:ascii="Times New Roman" w:hAnsi="Times New Roman"/>
                <w:color w:val="000000"/>
                <w:lang w:eastAsia="en-US"/>
              </w:rPr>
              <w:t>)</w:t>
            </w:r>
          </w:p>
        </w:tc>
        <w:tc>
          <w:tcPr>
            <w:tcW w:w="5273" w:type="dxa"/>
          </w:tcPr>
          <w:p w14:paraId="792E5820" w14:textId="77777777" w:rsidR="00D2410D" w:rsidRPr="00841A67" w:rsidRDefault="00D2410D" w:rsidP="00841A67">
            <w:pPr>
              <w:spacing w:after="0"/>
              <w:rPr>
                <w:rFonts w:ascii="Times New Roman" w:hAnsi="Times New Roman"/>
                <w:bCs/>
                <w:kern w:val="1"/>
                <w:lang w:eastAsia="en-US"/>
              </w:rPr>
            </w:pPr>
          </w:p>
        </w:tc>
      </w:tr>
      <w:tr w:rsidR="00D2410D" w:rsidRPr="00841A67" w14:paraId="24A5F6E6" w14:textId="77777777" w:rsidTr="0071688F">
        <w:tc>
          <w:tcPr>
            <w:tcW w:w="4928" w:type="dxa"/>
          </w:tcPr>
          <w:p w14:paraId="17C1BD8B"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Должность</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фамилия</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имя</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отчество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руководителя</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или</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уполномоченного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лица</w:t>
            </w:r>
            <w:proofErr w:type="spellEnd"/>
            <w:r w:rsidRPr="00841A67">
              <w:rPr>
                <w:rFonts w:ascii="Times New Roman" w:hAnsi="Times New Roman"/>
                <w:color w:val="000000"/>
                <w:lang w:eastAsia="en-US"/>
              </w:rPr>
              <w:t xml:space="preserve"> (для </w:t>
            </w:r>
            <w:proofErr w:type="spellStart"/>
            <w:r w:rsidRPr="00841A67">
              <w:rPr>
                <w:rFonts w:ascii="Times New Roman" w:hAnsi="Times New Roman"/>
                <w:color w:val="000000"/>
                <w:lang w:eastAsia="en-US"/>
              </w:rPr>
              <w:t>юридических</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w:t>
            </w:r>
            <w:proofErr w:type="spellEnd"/>
            <w:r w:rsidRPr="00841A67">
              <w:rPr>
                <w:rFonts w:ascii="Times New Roman" w:hAnsi="Times New Roman"/>
                <w:color w:val="000000"/>
                <w:lang w:eastAsia="en-US"/>
              </w:rPr>
              <w:t xml:space="preserve">)  </w:t>
            </w:r>
          </w:p>
        </w:tc>
        <w:tc>
          <w:tcPr>
            <w:tcW w:w="5273" w:type="dxa"/>
          </w:tcPr>
          <w:p w14:paraId="7E913B89" w14:textId="77777777" w:rsidR="00D2410D" w:rsidRPr="00841A67" w:rsidRDefault="00D2410D" w:rsidP="00841A67">
            <w:pPr>
              <w:spacing w:after="0"/>
              <w:rPr>
                <w:rFonts w:ascii="Times New Roman" w:hAnsi="Times New Roman"/>
                <w:bCs/>
                <w:kern w:val="1"/>
                <w:lang w:eastAsia="en-US"/>
              </w:rPr>
            </w:pPr>
          </w:p>
        </w:tc>
      </w:tr>
      <w:tr w:rsidR="00D2410D" w:rsidRPr="00841A67" w14:paraId="4AD91A0B" w14:textId="77777777" w:rsidTr="0071688F">
        <w:tc>
          <w:tcPr>
            <w:tcW w:w="4928" w:type="dxa"/>
          </w:tcPr>
          <w:p w14:paraId="0DFDA069"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Телефон </w:t>
            </w:r>
          </w:p>
        </w:tc>
        <w:tc>
          <w:tcPr>
            <w:tcW w:w="5273" w:type="dxa"/>
          </w:tcPr>
          <w:p w14:paraId="55FFA13A" w14:textId="77777777" w:rsidR="00D2410D" w:rsidRPr="00841A67" w:rsidRDefault="00D2410D" w:rsidP="00841A67">
            <w:pPr>
              <w:spacing w:after="0"/>
              <w:rPr>
                <w:rFonts w:ascii="Times New Roman" w:hAnsi="Times New Roman"/>
                <w:bCs/>
                <w:kern w:val="1"/>
                <w:lang w:eastAsia="en-US"/>
              </w:rPr>
            </w:pPr>
          </w:p>
        </w:tc>
      </w:tr>
      <w:tr w:rsidR="00D2410D" w:rsidRPr="00841A67" w14:paraId="69C73C38" w14:textId="77777777" w:rsidTr="0071688F">
        <w:tc>
          <w:tcPr>
            <w:tcW w:w="4928" w:type="dxa"/>
          </w:tcPr>
          <w:p w14:paraId="05C8E806"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Электронная</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почта</w:t>
            </w:r>
            <w:proofErr w:type="spellEnd"/>
            <w:r w:rsidRPr="00841A67">
              <w:rPr>
                <w:rFonts w:ascii="Times New Roman" w:hAnsi="Times New Roman"/>
                <w:color w:val="000000"/>
                <w:lang w:eastAsia="en-US"/>
              </w:rPr>
              <w:t xml:space="preserve">, сайт </w:t>
            </w:r>
          </w:p>
        </w:tc>
        <w:tc>
          <w:tcPr>
            <w:tcW w:w="5273" w:type="dxa"/>
          </w:tcPr>
          <w:p w14:paraId="0779E15C" w14:textId="77777777" w:rsidR="00D2410D" w:rsidRPr="00841A67" w:rsidRDefault="00D2410D" w:rsidP="00841A67">
            <w:pPr>
              <w:spacing w:after="0"/>
              <w:rPr>
                <w:rFonts w:ascii="Times New Roman" w:hAnsi="Times New Roman"/>
                <w:bCs/>
                <w:kern w:val="1"/>
                <w:lang w:eastAsia="en-US"/>
              </w:rPr>
            </w:pPr>
          </w:p>
        </w:tc>
      </w:tr>
    </w:tbl>
    <w:p w14:paraId="1B5E1A38" w14:textId="77777777" w:rsidR="00D2410D" w:rsidRPr="00841A67" w:rsidRDefault="00D2410D" w:rsidP="00841A67">
      <w:pPr>
        <w:spacing w:after="0"/>
        <w:contextualSpacing/>
        <w:rPr>
          <w:rFonts w:eastAsia="Calibri"/>
          <w:lang w:eastAsia="en-US"/>
        </w:rPr>
      </w:pPr>
    </w:p>
    <w:p w14:paraId="2FCD3B1D" w14:textId="77777777" w:rsidR="00F35AFA" w:rsidRPr="00841A67" w:rsidRDefault="00F35AFA" w:rsidP="00841A67">
      <w:pPr>
        <w:contextualSpacing/>
        <w:rPr>
          <w:rFonts w:eastAsia="Calibri"/>
          <w:lang w:eastAsia="en-US"/>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r w:rsidRPr="00841A67">
        <w:rPr>
          <w:rFonts w:eastAsia="Calibri"/>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6F618A85" w14:textId="77777777" w:rsidR="00F35AFA" w:rsidRPr="00841A67" w:rsidRDefault="00F35AFA" w:rsidP="00841A67">
      <w:pPr>
        <w:autoSpaceDE w:val="0"/>
        <w:autoSpaceDN w:val="0"/>
        <w:adjustRightInd w:val="0"/>
        <w:contextualSpacing/>
        <w:rPr>
          <w:rFonts w:eastAsia="Calibri"/>
          <w:color w:val="000000"/>
          <w:lang w:eastAsia="en-US"/>
        </w:rPr>
      </w:pPr>
      <w:r w:rsidRPr="00841A67">
        <w:rPr>
          <w:rFonts w:eastAsia="Calibri"/>
          <w:color w:val="000000"/>
          <w:lang w:eastAsia="en-US"/>
        </w:rPr>
        <w:t xml:space="preserve">3) Предложение участника в отношении объекта закупки: </w:t>
      </w:r>
      <w:r w:rsidRPr="00841A67">
        <w:rPr>
          <w:rFonts w:eastAsia="Calibri"/>
          <w:i/>
          <w:color w:val="000000"/>
          <w:lang w:eastAsia="en-US"/>
        </w:rPr>
        <w:t>__________________ руб. ______ коп.</w:t>
      </w:r>
    </w:p>
    <w:p w14:paraId="6CDEE79D" w14:textId="4289AA3A" w:rsidR="00821B70" w:rsidRDefault="00F35AFA" w:rsidP="00841A67">
      <w:pPr>
        <w:contextualSpacing/>
        <w:rPr>
          <w:rFonts w:eastAsia="Calibri"/>
          <w:lang w:eastAsia="en-US"/>
        </w:rPr>
      </w:pPr>
      <w:r w:rsidRPr="00841A67">
        <w:rPr>
          <w:rFonts w:eastAsia="Calibri"/>
          <w:lang w:eastAsia="en-US"/>
        </w:rPr>
        <w:t xml:space="preserve">4) </w:t>
      </w:r>
      <w:r w:rsidR="00821B70">
        <w:rPr>
          <w:rFonts w:eastAsia="Calibri"/>
          <w:lang w:eastAsia="en-US"/>
        </w:rPr>
        <w:t>Предложение участника в отношении названия программы: _______________________________.</w:t>
      </w:r>
    </w:p>
    <w:p w14:paraId="0C0BF8FF" w14:textId="7C155BEC" w:rsidR="00F35AFA" w:rsidRPr="00841A67" w:rsidRDefault="00821B70" w:rsidP="00841A67">
      <w:pPr>
        <w:contextualSpacing/>
        <w:rPr>
          <w:rFonts w:eastAsia="Calibri"/>
          <w:lang w:eastAsia="en-US"/>
        </w:rPr>
      </w:pPr>
      <w:r>
        <w:rPr>
          <w:rFonts w:eastAsia="Calibri"/>
          <w:lang w:eastAsia="en-US"/>
        </w:rPr>
        <w:t xml:space="preserve">5) </w:t>
      </w:r>
      <w:r w:rsidR="00F35AFA" w:rsidRPr="00841A67">
        <w:rPr>
          <w:rFonts w:eastAsia="Calibri"/>
          <w:lang w:eastAsia="en-US"/>
        </w:rPr>
        <w:t>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425BF8AC" w14:textId="40221DE6" w:rsidR="00F35AFA" w:rsidRPr="00841A67" w:rsidRDefault="00821B70" w:rsidP="00841A67">
      <w:pPr>
        <w:contextualSpacing/>
        <w:rPr>
          <w:rFonts w:eastAsia="Calibri"/>
          <w:lang w:eastAsia="en-US"/>
        </w:rPr>
      </w:pPr>
      <w:r>
        <w:rPr>
          <w:rFonts w:eastAsia="Calibri"/>
          <w:lang w:eastAsia="en-US"/>
        </w:rPr>
        <w:t>6</w:t>
      </w:r>
      <w:r w:rsidR="00F35AFA" w:rsidRPr="00841A67">
        <w:rPr>
          <w:rFonts w:eastAsia="Calibri"/>
          <w:lang w:eastAsia="en-US"/>
        </w:rPr>
        <w:t>)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5D5FB480" w14:textId="2B50EB39" w:rsidR="00F35AFA" w:rsidRPr="00841A67" w:rsidRDefault="00821B70" w:rsidP="00841A67">
      <w:pPr>
        <w:contextualSpacing/>
        <w:rPr>
          <w:rFonts w:eastAsia="Calibri"/>
          <w:lang w:eastAsia="en-US"/>
        </w:rPr>
      </w:pPr>
      <w:r>
        <w:rPr>
          <w:rFonts w:eastAsia="Calibri"/>
          <w:lang w:eastAsia="en-US"/>
        </w:rPr>
        <w:t>7</w:t>
      </w:r>
      <w:r w:rsidR="00F35AFA" w:rsidRPr="00841A67">
        <w:rPr>
          <w:rFonts w:eastAsia="Calibri"/>
          <w:lang w:eastAsia="en-US"/>
        </w:rPr>
        <w:t>)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B9C806C" w14:textId="3181FDA8" w:rsidR="00F35AFA" w:rsidRPr="00841A67" w:rsidRDefault="00821B70" w:rsidP="00841A67">
      <w:pPr>
        <w:contextualSpacing/>
        <w:rPr>
          <w:rFonts w:eastAsia="Calibri"/>
          <w:lang w:eastAsia="en-US"/>
        </w:rPr>
      </w:pPr>
      <w:r>
        <w:rPr>
          <w:rFonts w:eastAsia="Calibri"/>
          <w:lang w:eastAsia="en-US"/>
        </w:rPr>
        <w:t>8</w:t>
      </w:r>
      <w:r w:rsidR="00F35AFA" w:rsidRPr="00841A67">
        <w:rPr>
          <w:rFonts w:eastAsia="Calibri"/>
          <w:lang w:eastAsia="en-US"/>
        </w:rPr>
        <w:t>)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DF7749D" w14:textId="34EF2460" w:rsidR="00F35AFA" w:rsidRPr="00841A67" w:rsidRDefault="00821B70" w:rsidP="00841A67">
      <w:pPr>
        <w:contextualSpacing/>
        <w:rPr>
          <w:rFonts w:eastAsia="Calibri"/>
          <w:lang w:eastAsia="en-US"/>
        </w:rPr>
      </w:pPr>
      <w:r>
        <w:rPr>
          <w:rFonts w:eastAsia="Calibri"/>
          <w:lang w:eastAsia="en-US"/>
        </w:rPr>
        <w:t>9</w:t>
      </w:r>
      <w:r w:rsidR="00F35AFA" w:rsidRPr="00841A67">
        <w:rPr>
          <w:rFonts w:eastAsia="Calibri"/>
          <w:lang w:eastAsia="en-US"/>
        </w:rPr>
        <w:t>)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1941B2E2" w14:textId="672041B7" w:rsidR="00F35AFA" w:rsidRPr="00841A67" w:rsidRDefault="00821B70" w:rsidP="00841A67">
      <w:pPr>
        <w:contextualSpacing/>
        <w:rPr>
          <w:rFonts w:eastAsia="Calibri"/>
          <w:lang w:eastAsia="en-US"/>
        </w:rPr>
      </w:pPr>
      <w:r>
        <w:rPr>
          <w:rFonts w:eastAsia="Calibri"/>
          <w:lang w:eastAsia="en-US"/>
        </w:rPr>
        <w:t>10</w:t>
      </w:r>
      <w:r w:rsidR="00F35AFA" w:rsidRPr="00841A67">
        <w:rPr>
          <w:rFonts w:eastAsia="Calibri"/>
          <w:lang w:eastAsia="en-US"/>
        </w:rPr>
        <w:t xml:space="preserve">)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w:t>
      </w:r>
      <w:r w:rsidR="00F35AFA" w:rsidRPr="00841A67">
        <w:rPr>
          <w:rFonts w:eastAsia="Calibri"/>
          <w:lang w:eastAsia="en-US"/>
        </w:rPr>
        <w:lastRenderedPageBreak/>
        <w:t>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087847B8" w14:textId="3DC16C2E" w:rsidR="00F35AFA" w:rsidRPr="00841A67" w:rsidRDefault="00F35AFA" w:rsidP="00841A67">
      <w:pPr>
        <w:contextualSpacing/>
        <w:rPr>
          <w:rFonts w:eastAsia="Calibri"/>
          <w:lang w:eastAsia="en-US"/>
        </w:rPr>
      </w:pPr>
      <w:r w:rsidRPr="00841A67">
        <w:rPr>
          <w:rFonts w:eastAsia="Calibri"/>
          <w:lang w:eastAsia="en-US"/>
        </w:rPr>
        <w:t>1</w:t>
      </w:r>
      <w:r w:rsidR="00821B70">
        <w:rPr>
          <w:rFonts w:eastAsia="Calibri"/>
          <w:lang w:eastAsia="en-US"/>
        </w:rPr>
        <w:t>1</w:t>
      </w:r>
      <w:r w:rsidRPr="00841A67">
        <w:rPr>
          <w:rFonts w:eastAsia="Calibri"/>
          <w:lang w:eastAsia="en-US"/>
        </w:rPr>
        <w:t>) Мы уведомлены и согласны с условием, что в случае предоставления нами недостоверных сведений мы можем быть отстранены от участия в закупке.</w:t>
      </w:r>
    </w:p>
    <w:p w14:paraId="0964197E" w14:textId="3E357839" w:rsidR="00F35AFA" w:rsidRPr="00841A67" w:rsidRDefault="00F35AFA" w:rsidP="00841A67">
      <w:pPr>
        <w:contextualSpacing/>
        <w:rPr>
          <w:rFonts w:eastAsia="Calibri"/>
          <w:lang w:eastAsia="en-US"/>
        </w:rPr>
      </w:pPr>
      <w:r w:rsidRPr="00841A67">
        <w:rPr>
          <w:rFonts w:eastAsia="Calibri"/>
          <w:lang w:eastAsia="en-US"/>
        </w:rPr>
        <w:t>1</w:t>
      </w:r>
      <w:r w:rsidR="00821B70">
        <w:rPr>
          <w:rFonts w:eastAsia="Calibri"/>
          <w:lang w:eastAsia="en-US"/>
        </w:rPr>
        <w:t>2</w:t>
      </w:r>
      <w:r w:rsidRPr="00841A67">
        <w:rPr>
          <w:rFonts w:eastAsia="Calibri"/>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841A67">
        <w:rPr>
          <w:rFonts w:eastAsia="Calibri"/>
          <w:i/>
          <w:lang w:eastAsia="en-US"/>
        </w:rPr>
        <w:t>(Приложение к заявке на участие в закупке)</w:t>
      </w:r>
      <w:r w:rsidRPr="00841A67">
        <w:rPr>
          <w:rFonts w:eastAsia="Calibri"/>
          <w:lang w:eastAsia="en-US"/>
        </w:rPr>
        <w:t xml:space="preserve"> - на _____листах.</w:t>
      </w:r>
    </w:p>
    <w:p w14:paraId="60329A5D" w14:textId="142F14FF" w:rsidR="00F35AFA" w:rsidRPr="00841A67" w:rsidRDefault="00F35AFA" w:rsidP="00841A67">
      <w:pPr>
        <w:shd w:val="clear" w:color="auto" w:fill="FFFFFF"/>
        <w:contextualSpacing/>
        <w:rPr>
          <w:rFonts w:eastAsia="Calibri"/>
          <w:lang w:eastAsia="en-US"/>
        </w:rPr>
      </w:pPr>
      <w:r w:rsidRPr="00841A67">
        <w:rPr>
          <w:rFonts w:eastAsia="Calibri"/>
          <w:lang w:eastAsia="en-US"/>
        </w:rPr>
        <w:t xml:space="preserve">____________________________________________________   </w:t>
      </w:r>
    </w:p>
    <w:p w14:paraId="141208AC"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3AB5CF12" w14:textId="77777777" w:rsidR="00F35AFA" w:rsidRPr="00841A67" w:rsidRDefault="00F35AFA" w:rsidP="00841A67">
      <w:pPr>
        <w:shd w:val="clear" w:color="auto" w:fill="FFFFFF"/>
        <w:contextualSpacing/>
        <w:rPr>
          <w:rFonts w:eastAsia="Calibri"/>
          <w:i/>
          <w:lang w:eastAsia="en-US"/>
        </w:rPr>
      </w:pPr>
    </w:p>
    <w:p w14:paraId="313E9695" w14:textId="2E1BA5CC" w:rsidR="00F35AFA" w:rsidRPr="00841A67" w:rsidRDefault="00F35AFA" w:rsidP="00841A67">
      <w:pPr>
        <w:shd w:val="clear" w:color="auto" w:fill="FFFFFF"/>
        <w:contextualSpacing/>
        <w:rPr>
          <w:rFonts w:eastAsia="Calibri"/>
          <w:i/>
          <w:lang w:eastAsia="en-US"/>
        </w:rPr>
      </w:pPr>
      <w:r w:rsidRPr="00841A67">
        <w:rPr>
          <w:rFonts w:eastAsia="Calibri"/>
          <w:i/>
          <w:lang w:eastAsia="en-US"/>
        </w:rPr>
        <w:t>Подпись _____________   Ф.И.О. _____________</w:t>
      </w:r>
    </w:p>
    <w:p w14:paraId="36809FF3" w14:textId="4D26D2C7"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38649F3C" w14:textId="77777777" w:rsidR="00F35AFA" w:rsidRPr="00841A67" w:rsidRDefault="00F35AFA" w:rsidP="00841A67">
      <w:pPr>
        <w:shd w:val="clear" w:color="auto" w:fill="FFFFFF"/>
        <w:contextualSpacing/>
        <w:rPr>
          <w:rFonts w:eastAsia="Calibri"/>
        </w:rPr>
      </w:pPr>
    </w:p>
    <w:p w14:paraId="38BDC84E" w14:textId="08FBA138" w:rsidR="00F35AFA" w:rsidRPr="00841A67" w:rsidRDefault="00F35AFA" w:rsidP="00841A67">
      <w:pPr>
        <w:shd w:val="clear" w:color="auto" w:fill="FFFFFF"/>
        <w:contextualSpacing/>
        <w:rPr>
          <w:rFonts w:eastAsia="Calibri"/>
          <w:i/>
          <w:lang w:eastAsia="en-US"/>
        </w:rPr>
      </w:pPr>
      <w:r w:rsidRPr="00841A67">
        <w:rPr>
          <w:rFonts w:eastAsia="Calibri"/>
        </w:rPr>
        <w:t>Дата "___"______________ 2024 г.</w:t>
      </w:r>
      <w:r w:rsidRPr="00841A67">
        <w:rPr>
          <w:rFonts w:eastAsia="Calibri"/>
        </w:rPr>
        <w:tab/>
      </w:r>
    </w:p>
    <w:p w14:paraId="5CAB4548" w14:textId="77777777" w:rsidR="00D2410D" w:rsidRPr="00841A67" w:rsidRDefault="00D2410D" w:rsidP="00841A67">
      <w:pPr>
        <w:keepNext/>
        <w:spacing w:after="0"/>
        <w:outlineLvl w:val="1"/>
        <w:rPr>
          <w:b/>
        </w:rPr>
      </w:pPr>
    </w:p>
    <w:p w14:paraId="318DB06D" w14:textId="77777777" w:rsidR="00D2410D" w:rsidRPr="00841A67" w:rsidRDefault="00D2410D" w:rsidP="00841A67">
      <w:pPr>
        <w:keepNext/>
        <w:spacing w:after="0"/>
        <w:outlineLvl w:val="1"/>
        <w:rPr>
          <w:b/>
        </w:rPr>
      </w:pPr>
    </w:p>
    <w:p w14:paraId="23B61433" w14:textId="77777777" w:rsidR="00D2410D" w:rsidRPr="00841A67" w:rsidRDefault="00D2410D" w:rsidP="00841A67">
      <w:pPr>
        <w:keepNext/>
        <w:spacing w:after="0"/>
        <w:outlineLvl w:val="1"/>
        <w:rPr>
          <w:b/>
        </w:rPr>
      </w:pPr>
    </w:p>
    <w:p w14:paraId="1B31B0C3" w14:textId="77777777" w:rsidR="00D2410D" w:rsidRPr="00841A67" w:rsidRDefault="00D2410D" w:rsidP="00841A67">
      <w:pPr>
        <w:keepNext/>
        <w:spacing w:after="0"/>
        <w:outlineLvl w:val="1"/>
        <w:rPr>
          <w:b/>
        </w:rPr>
      </w:pPr>
    </w:p>
    <w:p w14:paraId="02649CEC" w14:textId="77777777" w:rsidR="00D2410D" w:rsidRPr="00841A67" w:rsidRDefault="00D2410D" w:rsidP="00841A67">
      <w:pPr>
        <w:spacing w:after="0"/>
        <w:contextualSpacing/>
        <w:rPr>
          <w:b/>
        </w:rPr>
      </w:pPr>
    </w:p>
    <w:p w14:paraId="47CA9970" w14:textId="77777777" w:rsidR="00F35AFA" w:rsidRPr="00841A67" w:rsidRDefault="00F35AFA" w:rsidP="00841A67">
      <w:pPr>
        <w:spacing w:after="0"/>
        <w:contextualSpacing/>
        <w:rPr>
          <w:b/>
        </w:rPr>
      </w:pPr>
    </w:p>
    <w:p w14:paraId="71C195AE" w14:textId="77777777" w:rsidR="00F35AFA" w:rsidRPr="00841A67" w:rsidRDefault="00F35AFA" w:rsidP="00841A67">
      <w:pPr>
        <w:spacing w:after="0"/>
        <w:contextualSpacing/>
        <w:rPr>
          <w:b/>
        </w:rPr>
      </w:pPr>
    </w:p>
    <w:p w14:paraId="29C3F36A" w14:textId="77777777" w:rsidR="00F35AFA" w:rsidRPr="00841A67" w:rsidRDefault="00F35AFA" w:rsidP="00841A67">
      <w:pPr>
        <w:spacing w:after="0"/>
        <w:contextualSpacing/>
        <w:rPr>
          <w:b/>
        </w:rPr>
      </w:pPr>
    </w:p>
    <w:p w14:paraId="7923B0FA" w14:textId="77777777" w:rsidR="00F35AFA" w:rsidRPr="00841A67" w:rsidRDefault="00F35AFA" w:rsidP="00841A67">
      <w:pPr>
        <w:spacing w:after="0"/>
        <w:contextualSpacing/>
        <w:rPr>
          <w:b/>
        </w:rPr>
      </w:pPr>
    </w:p>
    <w:p w14:paraId="3F8C484E" w14:textId="77777777" w:rsidR="00F35AFA" w:rsidRPr="00841A67" w:rsidRDefault="00F35AFA" w:rsidP="00841A67">
      <w:pPr>
        <w:spacing w:after="0"/>
        <w:contextualSpacing/>
        <w:rPr>
          <w:b/>
        </w:rPr>
      </w:pPr>
    </w:p>
    <w:p w14:paraId="445EEA2F" w14:textId="77777777" w:rsidR="00F35AFA" w:rsidRPr="00841A67" w:rsidRDefault="00F35AFA" w:rsidP="00841A67">
      <w:pPr>
        <w:spacing w:after="0"/>
        <w:contextualSpacing/>
        <w:rPr>
          <w:b/>
        </w:rPr>
      </w:pPr>
    </w:p>
    <w:p w14:paraId="3EEDB522" w14:textId="77777777" w:rsidR="00F35AFA" w:rsidRPr="00841A67" w:rsidRDefault="00F35AFA" w:rsidP="00841A67">
      <w:pPr>
        <w:spacing w:after="0"/>
        <w:contextualSpacing/>
        <w:rPr>
          <w:b/>
        </w:rPr>
      </w:pPr>
    </w:p>
    <w:p w14:paraId="0D67495D" w14:textId="77777777" w:rsidR="00F35AFA" w:rsidRPr="00841A67" w:rsidRDefault="00F35AFA" w:rsidP="00841A67">
      <w:pPr>
        <w:spacing w:after="0"/>
        <w:contextualSpacing/>
        <w:rPr>
          <w:b/>
        </w:rPr>
      </w:pPr>
    </w:p>
    <w:p w14:paraId="26693EB6" w14:textId="77777777" w:rsidR="00F35AFA" w:rsidRPr="00841A67" w:rsidRDefault="00F35AFA" w:rsidP="00841A67">
      <w:pPr>
        <w:spacing w:after="0"/>
        <w:contextualSpacing/>
        <w:rPr>
          <w:b/>
        </w:rPr>
      </w:pPr>
    </w:p>
    <w:p w14:paraId="0862353A" w14:textId="77777777" w:rsidR="00F35AFA" w:rsidRPr="00841A67" w:rsidRDefault="00F35AFA" w:rsidP="00841A67">
      <w:pPr>
        <w:spacing w:after="0"/>
        <w:contextualSpacing/>
        <w:rPr>
          <w:b/>
        </w:rPr>
      </w:pPr>
    </w:p>
    <w:p w14:paraId="3F3B2632" w14:textId="77777777" w:rsidR="00F35AFA" w:rsidRPr="00841A67" w:rsidRDefault="00F35AFA" w:rsidP="00841A67">
      <w:pPr>
        <w:spacing w:after="0"/>
        <w:contextualSpacing/>
        <w:rPr>
          <w:b/>
        </w:rPr>
      </w:pPr>
    </w:p>
    <w:p w14:paraId="2210D9C0" w14:textId="77777777" w:rsidR="00F35AFA" w:rsidRDefault="00F35AFA" w:rsidP="00841A67">
      <w:pPr>
        <w:spacing w:after="0"/>
        <w:contextualSpacing/>
        <w:rPr>
          <w:b/>
        </w:rPr>
      </w:pPr>
    </w:p>
    <w:p w14:paraId="252163A4" w14:textId="77777777" w:rsidR="00841A67" w:rsidRDefault="00841A67" w:rsidP="00841A67">
      <w:pPr>
        <w:spacing w:after="0"/>
        <w:contextualSpacing/>
        <w:rPr>
          <w:b/>
        </w:rPr>
      </w:pPr>
    </w:p>
    <w:p w14:paraId="2C517B29" w14:textId="77777777" w:rsidR="00841A67" w:rsidRDefault="00841A67" w:rsidP="00841A67">
      <w:pPr>
        <w:spacing w:after="0"/>
        <w:contextualSpacing/>
        <w:rPr>
          <w:b/>
        </w:rPr>
      </w:pPr>
    </w:p>
    <w:p w14:paraId="7BD3B3BB" w14:textId="77777777" w:rsidR="00841A67" w:rsidRDefault="00841A67" w:rsidP="00841A67">
      <w:pPr>
        <w:spacing w:after="0"/>
        <w:contextualSpacing/>
        <w:rPr>
          <w:b/>
        </w:rPr>
      </w:pPr>
    </w:p>
    <w:p w14:paraId="22F9557E" w14:textId="77777777" w:rsidR="00841A67" w:rsidRDefault="00841A67" w:rsidP="00841A67">
      <w:pPr>
        <w:spacing w:after="0"/>
        <w:contextualSpacing/>
        <w:rPr>
          <w:b/>
        </w:rPr>
      </w:pPr>
    </w:p>
    <w:p w14:paraId="1E3A387F" w14:textId="77777777" w:rsidR="00841A67" w:rsidRDefault="00841A67" w:rsidP="00841A67">
      <w:pPr>
        <w:spacing w:after="0"/>
        <w:contextualSpacing/>
        <w:rPr>
          <w:b/>
        </w:rPr>
      </w:pPr>
    </w:p>
    <w:p w14:paraId="2CEB03A5" w14:textId="77777777" w:rsidR="00841A67" w:rsidRDefault="00841A67" w:rsidP="00841A67">
      <w:pPr>
        <w:spacing w:after="0"/>
        <w:contextualSpacing/>
        <w:rPr>
          <w:b/>
        </w:rPr>
      </w:pPr>
    </w:p>
    <w:p w14:paraId="0C8541AC" w14:textId="77777777" w:rsidR="00841A67" w:rsidRDefault="00841A67" w:rsidP="00841A67">
      <w:pPr>
        <w:spacing w:after="0"/>
        <w:contextualSpacing/>
        <w:rPr>
          <w:b/>
        </w:rPr>
      </w:pPr>
    </w:p>
    <w:p w14:paraId="6118200C" w14:textId="77777777" w:rsidR="00841A67" w:rsidRDefault="00841A67" w:rsidP="00841A67">
      <w:pPr>
        <w:spacing w:after="0"/>
        <w:contextualSpacing/>
        <w:rPr>
          <w:b/>
        </w:rPr>
      </w:pPr>
    </w:p>
    <w:p w14:paraId="0C19B079" w14:textId="77777777" w:rsidR="00841A67" w:rsidRDefault="00841A67" w:rsidP="00841A67">
      <w:pPr>
        <w:spacing w:after="0"/>
        <w:contextualSpacing/>
        <w:rPr>
          <w:b/>
        </w:rPr>
      </w:pPr>
    </w:p>
    <w:p w14:paraId="502C8372" w14:textId="77777777" w:rsidR="00841A67" w:rsidRDefault="00841A67" w:rsidP="00841A67">
      <w:pPr>
        <w:spacing w:after="0"/>
        <w:contextualSpacing/>
        <w:rPr>
          <w:b/>
        </w:rPr>
      </w:pPr>
    </w:p>
    <w:p w14:paraId="715F9133" w14:textId="77777777" w:rsidR="00841A67" w:rsidRDefault="00841A67" w:rsidP="00841A67">
      <w:pPr>
        <w:spacing w:after="0"/>
        <w:contextualSpacing/>
        <w:rPr>
          <w:b/>
        </w:rPr>
      </w:pPr>
    </w:p>
    <w:p w14:paraId="406463B8" w14:textId="77777777" w:rsidR="00841A67" w:rsidRDefault="00841A67" w:rsidP="00841A67">
      <w:pPr>
        <w:spacing w:after="0"/>
        <w:contextualSpacing/>
        <w:rPr>
          <w:b/>
        </w:rPr>
      </w:pPr>
    </w:p>
    <w:p w14:paraId="0182055B" w14:textId="77777777" w:rsidR="00841A67" w:rsidRDefault="00841A67" w:rsidP="00841A67">
      <w:pPr>
        <w:spacing w:after="0"/>
        <w:contextualSpacing/>
        <w:rPr>
          <w:b/>
        </w:rPr>
      </w:pPr>
    </w:p>
    <w:p w14:paraId="41BF6127" w14:textId="77777777" w:rsidR="00841A67" w:rsidRDefault="00841A67" w:rsidP="00841A67">
      <w:pPr>
        <w:spacing w:after="0"/>
        <w:contextualSpacing/>
        <w:rPr>
          <w:b/>
        </w:rPr>
      </w:pPr>
    </w:p>
    <w:p w14:paraId="00ED285A" w14:textId="77777777" w:rsidR="00841A67" w:rsidRDefault="00841A67" w:rsidP="00841A67">
      <w:pPr>
        <w:spacing w:after="0"/>
        <w:contextualSpacing/>
        <w:rPr>
          <w:b/>
        </w:rPr>
      </w:pPr>
    </w:p>
    <w:p w14:paraId="7C6564D5" w14:textId="77777777" w:rsidR="00841A67" w:rsidRDefault="00841A67" w:rsidP="00841A67">
      <w:pPr>
        <w:spacing w:after="0"/>
        <w:contextualSpacing/>
        <w:rPr>
          <w:b/>
        </w:rPr>
      </w:pPr>
    </w:p>
    <w:p w14:paraId="44F03991" w14:textId="77777777" w:rsidR="00841A67" w:rsidRDefault="00841A67" w:rsidP="00841A67">
      <w:pPr>
        <w:spacing w:after="0"/>
        <w:contextualSpacing/>
        <w:rPr>
          <w:b/>
        </w:rPr>
      </w:pPr>
    </w:p>
    <w:p w14:paraId="1C906526" w14:textId="77777777" w:rsidR="00841A67" w:rsidRDefault="00841A67" w:rsidP="00841A67">
      <w:pPr>
        <w:spacing w:after="0"/>
        <w:contextualSpacing/>
        <w:rPr>
          <w:b/>
        </w:rPr>
      </w:pPr>
    </w:p>
    <w:p w14:paraId="13748320" w14:textId="77777777" w:rsidR="00841A67" w:rsidRPr="00841A67" w:rsidRDefault="00841A67" w:rsidP="00841A67">
      <w:pPr>
        <w:spacing w:after="0"/>
        <w:contextualSpacing/>
        <w:rPr>
          <w:b/>
        </w:rPr>
      </w:pPr>
    </w:p>
    <w:p w14:paraId="3C0C84E2" w14:textId="77777777" w:rsidR="00F35AFA" w:rsidRPr="00841A67" w:rsidRDefault="00F35AFA" w:rsidP="00841A67">
      <w:pPr>
        <w:spacing w:after="0"/>
        <w:contextualSpacing/>
        <w:rPr>
          <w:b/>
        </w:rPr>
      </w:pPr>
    </w:p>
    <w:p w14:paraId="491C93EA" w14:textId="77777777" w:rsidR="00F35AFA" w:rsidRPr="00841A67" w:rsidRDefault="00F35AFA" w:rsidP="00841A67">
      <w:pPr>
        <w:spacing w:after="0"/>
        <w:contextualSpacing/>
        <w:rPr>
          <w:b/>
        </w:rPr>
      </w:pPr>
    </w:p>
    <w:p w14:paraId="43A41663" w14:textId="77777777" w:rsidR="00F35AFA" w:rsidRPr="00841A67" w:rsidRDefault="00F35AFA" w:rsidP="00841A67">
      <w:pPr>
        <w:spacing w:after="0"/>
        <w:contextualSpacing/>
        <w:rPr>
          <w:rFonts w:eastAsia="Calibri"/>
        </w:rPr>
      </w:pPr>
    </w:p>
    <w:p w14:paraId="1A861095" w14:textId="43B654A4" w:rsidR="00D2410D" w:rsidRPr="00841A67" w:rsidRDefault="00841A67" w:rsidP="00841A67">
      <w:pPr>
        <w:shd w:val="clear" w:color="auto" w:fill="FFFFFF"/>
        <w:spacing w:after="0"/>
        <w:rPr>
          <w:rFonts w:eastAsia="Calibri"/>
          <w:b/>
          <w:bCs/>
        </w:rPr>
      </w:pPr>
      <w:r w:rsidRPr="00841A67">
        <w:rPr>
          <w:rFonts w:eastAsia="Calibri"/>
          <w:b/>
          <w:bCs/>
        </w:rPr>
        <w:t>ФОРМА 2</w:t>
      </w:r>
      <w:r>
        <w:rPr>
          <w:rFonts w:eastAsia="Calibri"/>
          <w:b/>
          <w:bCs/>
        </w:rPr>
        <w:t>.</w:t>
      </w:r>
    </w:p>
    <w:p w14:paraId="2436E000" w14:textId="77777777" w:rsidR="00D2410D" w:rsidRPr="00841A67" w:rsidRDefault="00D2410D" w:rsidP="00841A67">
      <w:pPr>
        <w:shd w:val="clear" w:color="auto" w:fill="FFFFFF"/>
        <w:spacing w:after="0"/>
        <w:jc w:val="center"/>
        <w:rPr>
          <w:rFonts w:eastAsia="Calibri"/>
          <w:b/>
          <w:bCs/>
        </w:rPr>
      </w:pPr>
      <w:r w:rsidRPr="00841A67">
        <w:rPr>
          <w:rFonts w:eastAsia="Calibri"/>
          <w:b/>
          <w:bCs/>
        </w:rPr>
        <w:t>ФОРМА АНКЕТЫ УЧАСТНИКА ЗАКУПКИ</w:t>
      </w:r>
    </w:p>
    <w:p w14:paraId="683C187E" w14:textId="77777777" w:rsidR="00D2410D" w:rsidRPr="00841A67" w:rsidRDefault="00D2410D" w:rsidP="00841A67">
      <w:pPr>
        <w:shd w:val="clear" w:color="auto" w:fill="FFFFFF"/>
        <w:spacing w:after="0"/>
        <w:jc w:val="center"/>
        <w:rPr>
          <w:rFonts w:eastAsia="Calibri"/>
          <w:b/>
          <w:bCs/>
        </w:rPr>
      </w:pPr>
      <w:r w:rsidRPr="00841A67">
        <w:rPr>
          <w:rFonts w:eastAsia="Calibri"/>
          <w:b/>
          <w:bCs/>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7000"/>
      </w:tblGrid>
      <w:tr w:rsidR="00D2410D" w:rsidRPr="00841A67" w14:paraId="7117EA91" w14:textId="77777777" w:rsidTr="0071688F">
        <w:tc>
          <w:tcPr>
            <w:tcW w:w="3119" w:type="dxa"/>
            <w:shd w:val="clear" w:color="auto" w:fill="D9D9D9"/>
          </w:tcPr>
          <w:p w14:paraId="64849853" w14:textId="77777777" w:rsidR="00D2410D" w:rsidRPr="00841A67" w:rsidRDefault="00D2410D" w:rsidP="00841A67">
            <w:pPr>
              <w:spacing w:after="0"/>
              <w:jc w:val="center"/>
              <w:rPr>
                <w:b/>
              </w:rPr>
            </w:pPr>
            <w:r w:rsidRPr="00841A67">
              <w:rPr>
                <w:b/>
              </w:rPr>
              <w:t>Анкетные данные</w:t>
            </w:r>
          </w:p>
        </w:tc>
        <w:tc>
          <w:tcPr>
            <w:tcW w:w="7087" w:type="dxa"/>
            <w:shd w:val="clear" w:color="auto" w:fill="D9D9D9"/>
          </w:tcPr>
          <w:p w14:paraId="4DD4A056" w14:textId="77777777" w:rsidR="00D2410D" w:rsidRPr="00841A67" w:rsidRDefault="00D2410D" w:rsidP="00841A67">
            <w:pPr>
              <w:spacing w:after="0"/>
              <w:jc w:val="center"/>
              <w:rPr>
                <w:b/>
              </w:rPr>
            </w:pPr>
            <w:r w:rsidRPr="00841A67">
              <w:rPr>
                <w:b/>
              </w:rPr>
              <w:t>Сведения об участнике</w:t>
            </w:r>
          </w:p>
        </w:tc>
      </w:tr>
      <w:tr w:rsidR="00D2410D" w:rsidRPr="00841A67" w14:paraId="365A1940" w14:textId="77777777" w:rsidTr="0071688F">
        <w:tc>
          <w:tcPr>
            <w:tcW w:w="3119" w:type="dxa"/>
            <w:shd w:val="clear" w:color="auto" w:fill="auto"/>
          </w:tcPr>
          <w:p w14:paraId="3D8EA906" w14:textId="77777777" w:rsidR="00D2410D" w:rsidRPr="00841A67" w:rsidRDefault="00D2410D" w:rsidP="00841A67">
            <w:pPr>
              <w:shd w:val="clear" w:color="auto" w:fill="FFFFFF"/>
              <w:spacing w:after="0"/>
              <w:rPr>
                <w:b/>
              </w:rPr>
            </w:pPr>
            <w:r w:rsidRPr="00841A67">
              <w:rPr>
                <w:b/>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841A67" w:rsidRDefault="00D2410D" w:rsidP="00841A67">
            <w:pPr>
              <w:spacing w:after="0"/>
            </w:pPr>
          </w:p>
        </w:tc>
      </w:tr>
      <w:tr w:rsidR="00D2410D" w:rsidRPr="00841A67" w14:paraId="4A8A79D6" w14:textId="77777777" w:rsidTr="0071688F">
        <w:tc>
          <w:tcPr>
            <w:tcW w:w="3119" w:type="dxa"/>
            <w:shd w:val="clear" w:color="auto" w:fill="auto"/>
          </w:tcPr>
          <w:p w14:paraId="3987820B" w14:textId="77777777" w:rsidR="00D2410D" w:rsidRPr="00841A67" w:rsidRDefault="00D2410D" w:rsidP="00841A67">
            <w:pPr>
              <w:spacing w:after="0"/>
              <w:rPr>
                <w:b/>
              </w:rPr>
            </w:pPr>
            <w:r w:rsidRPr="00841A67">
              <w:rPr>
                <w:b/>
              </w:rPr>
              <w:t>Юридический адрес</w:t>
            </w:r>
          </w:p>
        </w:tc>
        <w:tc>
          <w:tcPr>
            <w:tcW w:w="7087" w:type="dxa"/>
            <w:shd w:val="clear" w:color="auto" w:fill="auto"/>
          </w:tcPr>
          <w:p w14:paraId="1E94B903" w14:textId="77777777" w:rsidR="00D2410D" w:rsidRPr="00841A67" w:rsidRDefault="00D2410D" w:rsidP="00841A67">
            <w:pPr>
              <w:spacing w:after="0"/>
            </w:pPr>
          </w:p>
        </w:tc>
      </w:tr>
      <w:tr w:rsidR="00D2410D" w:rsidRPr="00841A67" w14:paraId="5B5BDF59" w14:textId="77777777" w:rsidTr="0071688F">
        <w:tc>
          <w:tcPr>
            <w:tcW w:w="3119" w:type="dxa"/>
            <w:shd w:val="clear" w:color="auto" w:fill="auto"/>
          </w:tcPr>
          <w:p w14:paraId="3D70E71A" w14:textId="77777777" w:rsidR="00D2410D" w:rsidRPr="00841A67" w:rsidRDefault="00D2410D" w:rsidP="00841A67">
            <w:pPr>
              <w:spacing w:after="0"/>
              <w:rPr>
                <w:b/>
              </w:rPr>
            </w:pPr>
            <w:r w:rsidRPr="00841A67">
              <w:rPr>
                <w:b/>
              </w:rPr>
              <w:t>Фактический адрес</w:t>
            </w:r>
          </w:p>
        </w:tc>
        <w:tc>
          <w:tcPr>
            <w:tcW w:w="7087" w:type="dxa"/>
            <w:shd w:val="clear" w:color="auto" w:fill="auto"/>
          </w:tcPr>
          <w:p w14:paraId="2F5E9A8D" w14:textId="77777777" w:rsidR="00D2410D" w:rsidRPr="00841A67" w:rsidRDefault="00D2410D" w:rsidP="00841A67">
            <w:pPr>
              <w:spacing w:after="0"/>
            </w:pPr>
          </w:p>
        </w:tc>
      </w:tr>
      <w:tr w:rsidR="00D2410D" w:rsidRPr="00841A67" w14:paraId="38D007F5" w14:textId="77777777" w:rsidTr="0071688F">
        <w:tc>
          <w:tcPr>
            <w:tcW w:w="3119" w:type="dxa"/>
            <w:shd w:val="clear" w:color="auto" w:fill="auto"/>
          </w:tcPr>
          <w:p w14:paraId="6E944826" w14:textId="77777777" w:rsidR="00D2410D" w:rsidRPr="00841A67" w:rsidRDefault="00D2410D" w:rsidP="00841A67">
            <w:pPr>
              <w:spacing w:after="0"/>
              <w:rPr>
                <w:b/>
              </w:rPr>
            </w:pPr>
            <w:r w:rsidRPr="00841A67">
              <w:rPr>
                <w:b/>
              </w:rPr>
              <w:t>Почтовый адрес</w:t>
            </w:r>
          </w:p>
        </w:tc>
        <w:tc>
          <w:tcPr>
            <w:tcW w:w="7087" w:type="dxa"/>
            <w:shd w:val="clear" w:color="auto" w:fill="auto"/>
          </w:tcPr>
          <w:p w14:paraId="49A0CC72" w14:textId="77777777" w:rsidR="00D2410D" w:rsidRPr="00841A67" w:rsidRDefault="00D2410D" w:rsidP="00841A67">
            <w:pPr>
              <w:spacing w:after="0"/>
            </w:pPr>
          </w:p>
        </w:tc>
      </w:tr>
      <w:tr w:rsidR="00D2410D" w:rsidRPr="00841A67" w14:paraId="3C7D72F3" w14:textId="77777777" w:rsidTr="0071688F">
        <w:tc>
          <w:tcPr>
            <w:tcW w:w="3119" w:type="dxa"/>
            <w:shd w:val="clear" w:color="auto" w:fill="auto"/>
          </w:tcPr>
          <w:p w14:paraId="1FCE13FA" w14:textId="77777777" w:rsidR="00D2410D" w:rsidRPr="00841A67" w:rsidRDefault="00D2410D" w:rsidP="00841A67">
            <w:pPr>
              <w:spacing w:after="0"/>
              <w:rPr>
                <w:b/>
              </w:rPr>
            </w:pPr>
            <w:r w:rsidRPr="00841A67">
              <w:rPr>
                <w:b/>
              </w:rPr>
              <w:t>Телефоны с указанием кода</w:t>
            </w:r>
          </w:p>
        </w:tc>
        <w:tc>
          <w:tcPr>
            <w:tcW w:w="7087" w:type="dxa"/>
            <w:shd w:val="clear" w:color="auto" w:fill="auto"/>
          </w:tcPr>
          <w:p w14:paraId="3FE12CB8" w14:textId="77777777" w:rsidR="00D2410D" w:rsidRPr="00841A67" w:rsidRDefault="00D2410D" w:rsidP="00841A67">
            <w:pPr>
              <w:spacing w:after="0"/>
            </w:pPr>
          </w:p>
        </w:tc>
      </w:tr>
      <w:tr w:rsidR="00D2410D" w:rsidRPr="00841A67" w14:paraId="3E7CEACC" w14:textId="77777777" w:rsidTr="0071688F">
        <w:tc>
          <w:tcPr>
            <w:tcW w:w="3119" w:type="dxa"/>
            <w:shd w:val="clear" w:color="auto" w:fill="auto"/>
          </w:tcPr>
          <w:p w14:paraId="33AFA188" w14:textId="77777777" w:rsidR="00D2410D" w:rsidRPr="00841A67" w:rsidRDefault="00D2410D" w:rsidP="00841A67">
            <w:pPr>
              <w:spacing w:after="0"/>
              <w:rPr>
                <w:b/>
              </w:rPr>
            </w:pPr>
            <w:r w:rsidRPr="00841A67">
              <w:rPr>
                <w:b/>
              </w:rPr>
              <w:t>ИНН</w:t>
            </w:r>
          </w:p>
        </w:tc>
        <w:tc>
          <w:tcPr>
            <w:tcW w:w="7087" w:type="dxa"/>
            <w:shd w:val="clear" w:color="auto" w:fill="auto"/>
          </w:tcPr>
          <w:p w14:paraId="73D49C4B" w14:textId="77777777" w:rsidR="00D2410D" w:rsidRPr="00841A67" w:rsidRDefault="00D2410D" w:rsidP="00841A67">
            <w:pPr>
              <w:spacing w:after="0"/>
            </w:pPr>
          </w:p>
        </w:tc>
      </w:tr>
      <w:tr w:rsidR="00D2410D" w:rsidRPr="00841A67" w14:paraId="1C6CB064" w14:textId="77777777" w:rsidTr="0071688F">
        <w:tc>
          <w:tcPr>
            <w:tcW w:w="3119" w:type="dxa"/>
            <w:shd w:val="clear" w:color="auto" w:fill="auto"/>
          </w:tcPr>
          <w:p w14:paraId="59487032" w14:textId="77777777" w:rsidR="00D2410D" w:rsidRPr="00841A67" w:rsidRDefault="00D2410D" w:rsidP="00841A67">
            <w:pPr>
              <w:spacing w:after="0"/>
              <w:rPr>
                <w:b/>
              </w:rPr>
            </w:pPr>
            <w:r w:rsidRPr="00841A67">
              <w:rPr>
                <w:b/>
              </w:rPr>
              <w:t>КПП</w:t>
            </w:r>
          </w:p>
        </w:tc>
        <w:tc>
          <w:tcPr>
            <w:tcW w:w="7087" w:type="dxa"/>
            <w:shd w:val="clear" w:color="auto" w:fill="auto"/>
          </w:tcPr>
          <w:p w14:paraId="4B051112" w14:textId="77777777" w:rsidR="00D2410D" w:rsidRPr="00841A67" w:rsidRDefault="00D2410D" w:rsidP="00841A67">
            <w:pPr>
              <w:spacing w:after="0"/>
            </w:pPr>
          </w:p>
        </w:tc>
      </w:tr>
      <w:tr w:rsidR="00D2410D" w:rsidRPr="00841A67" w14:paraId="204E0A2A" w14:textId="77777777" w:rsidTr="0071688F">
        <w:tc>
          <w:tcPr>
            <w:tcW w:w="3119" w:type="dxa"/>
            <w:shd w:val="clear" w:color="auto" w:fill="auto"/>
          </w:tcPr>
          <w:p w14:paraId="10B79F6F" w14:textId="77777777" w:rsidR="00D2410D" w:rsidRPr="00841A67" w:rsidRDefault="00D2410D" w:rsidP="00841A67">
            <w:pPr>
              <w:spacing w:after="0"/>
              <w:rPr>
                <w:b/>
              </w:rPr>
            </w:pPr>
            <w:r w:rsidRPr="00841A67">
              <w:rPr>
                <w:b/>
              </w:rPr>
              <w:t>ОГРН / ОГРНИП</w:t>
            </w:r>
          </w:p>
        </w:tc>
        <w:tc>
          <w:tcPr>
            <w:tcW w:w="7087" w:type="dxa"/>
            <w:shd w:val="clear" w:color="auto" w:fill="auto"/>
          </w:tcPr>
          <w:p w14:paraId="6F6C1427" w14:textId="77777777" w:rsidR="00D2410D" w:rsidRPr="00841A67" w:rsidRDefault="00D2410D" w:rsidP="00841A67">
            <w:pPr>
              <w:spacing w:after="0"/>
            </w:pPr>
          </w:p>
        </w:tc>
      </w:tr>
      <w:tr w:rsidR="00D2410D" w:rsidRPr="00841A67" w14:paraId="32BAE056" w14:textId="77777777" w:rsidTr="0071688F">
        <w:tc>
          <w:tcPr>
            <w:tcW w:w="3119" w:type="dxa"/>
            <w:shd w:val="clear" w:color="auto" w:fill="auto"/>
          </w:tcPr>
          <w:p w14:paraId="6CE8B99B" w14:textId="77777777" w:rsidR="00D2410D" w:rsidRPr="00841A67" w:rsidRDefault="00D2410D" w:rsidP="00841A67">
            <w:pPr>
              <w:spacing w:after="0"/>
              <w:rPr>
                <w:b/>
              </w:rPr>
            </w:pPr>
            <w:r w:rsidRPr="00841A67">
              <w:rPr>
                <w:b/>
              </w:rPr>
              <w:t>ОКПО</w:t>
            </w:r>
          </w:p>
        </w:tc>
        <w:tc>
          <w:tcPr>
            <w:tcW w:w="7087" w:type="dxa"/>
            <w:shd w:val="clear" w:color="auto" w:fill="auto"/>
          </w:tcPr>
          <w:p w14:paraId="37257309" w14:textId="77777777" w:rsidR="00D2410D" w:rsidRPr="00841A67" w:rsidRDefault="00D2410D" w:rsidP="00841A67">
            <w:pPr>
              <w:spacing w:after="0"/>
            </w:pPr>
          </w:p>
        </w:tc>
      </w:tr>
      <w:tr w:rsidR="00D2410D" w:rsidRPr="00841A67" w14:paraId="6DC23865" w14:textId="77777777" w:rsidTr="0071688F">
        <w:tc>
          <w:tcPr>
            <w:tcW w:w="3119" w:type="dxa"/>
            <w:shd w:val="clear" w:color="auto" w:fill="auto"/>
          </w:tcPr>
          <w:p w14:paraId="463D0255" w14:textId="77777777" w:rsidR="00D2410D" w:rsidRPr="00841A67" w:rsidRDefault="00D2410D" w:rsidP="00841A67">
            <w:pPr>
              <w:spacing w:after="0"/>
              <w:rPr>
                <w:b/>
              </w:rPr>
            </w:pPr>
            <w:r w:rsidRPr="00841A67">
              <w:rPr>
                <w:b/>
              </w:rPr>
              <w:t>Адрес электронной почты</w:t>
            </w:r>
          </w:p>
        </w:tc>
        <w:tc>
          <w:tcPr>
            <w:tcW w:w="7087" w:type="dxa"/>
            <w:shd w:val="clear" w:color="auto" w:fill="auto"/>
          </w:tcPr>
          <w:p w14:paraId="2D8F4E79" w14:textId="77777777" w:rsidR="00D2410D" w:rsidRPr="00841A67" w:rsidRDefault="00D2410D" w:rsidP="00841A67">
            <w:pPr>
              <w:spacing w:after="0"/>
            </w:pPr>
          </w:p>
        </w:tc>
      </w:tr>
      <w:tr w:rsidR="00D2410D" w:rsidRPr="00841A67" w14:paraId="4D5BBD85" w14:textId="77777777" w:rsidTr="0071688F">
        <w:tc>
          <w:tcPr>
            <w:tcW w:w="3119" w:type="dxa"/>
            <w:shd w:val="clear" w:color="auto" w:fill="auto"/>
          </w:tcPr>
          <w:p w14:paraId="4EFA5C9F" w14:textId="77777777" w:rsidR="00D2410D" w:rsidRPr="00841A67" w:rsidRDefault="00D2410D" w:rsidP="00841A67">
            <w:pPr>
              <w:spacing w:after="0"/>
              <w:rPr>
                <w:b/>
              </w:rPr>
            </w:pPr>
            <w:r w:rsidRPr="00841A67">
              <w:rPr>
                <w:b/>
              </w:rPr>
              <w:t>Банковские реквизиты:</w:t>
            </w:r>
          </w:p>
          <w:p w14:paraId="75C0292F" w14:textId="77777777" w:rsidR="00D2410D" w:rsidRPr="00841A67" w:rsidRDefault="00D2410D" w:rsidP="00841A67">
            <w:pPr>
              <w:spacing w:after="0"/>
              <w:rPr>
                <w:b/>
              </w:rPr>
            </w:pPr>
          </w:p>
        </w:tc>
        <w:tc>
          <w:tcPr>
            <w:tcW w:w="7087" w:type="dxa"/>
            <w:shd w:val="clear" w:color="auto" w:fill="auto"/>
          </w:tcPr>
          <w:p w14:paraId="67F8DFB7" w14:textId="77777777" w:rsidR="00D2410D" w:rsidRPr="00841A67" w:rsidRDefault="00D2410D" w:rsidP="00841A67">
            <w:pPr>
              <w:spacing w:after="0"/>
              <w:rPr>
                <w:spacing w:val="-3"/>
              </w:rPr>
            </w:pPr>
            <w:r w:rsidRPr="00841A67">
              <w:rPr>
                <w:spacing w:val="-3"/>
              </w:rPr>
              <w:t>Наименование обслуживающего банка: _________________________</w:t>
            </w:r>
          </w:p>
          <w:p w14:paraId="51AB6232" w14:textId="77777777" w:rsidR="00D2410D" w:rsidRPr="00841A67" w:rsidRDefault="00D2410D" w:rsidP="00841A67">
            <w:pPr>
              <w:spacing w:after="0"/>
              <w:rPr>
                <w:spacing w:val="-3"/>
              </w:rPr>
            </w:pPr>
            <w:r w:rsidRPr="00841A67">
              <w:rPr>
                <w:spacing w:val="-3"/>
              </w:rPr>
              <w:t>Расчетный счет: _____________________________________</w:t>
            </w:r>
          </w:p>
          <w:p w14:paraId="36E2F587" w14:textId="77777777" w:rsidR="00D2410D" w:rsidRPr="00841A67" w:rsidRDefault="00D2410D" w:rsidP="00841A67">
            <w:pPr>
              <w:spacing w:after="0"/>
            </w:pPr>
            <w:r w:rsidRPr="00841A67">
              <w:rPr>
                <w:spacing w:val="-3"/>
              </w:rPr>
              <w:t xml:space="preserve"> </w:t>
            </w:r>
            <w:r w:rsidRPr="00841A67">
              <w:t>Корреспондентский счет: ____________________________</w:t>
            </w:r>
          </w:p>
          <w:p w14:paraId="3BF1FBF5" w14:textId="77777777" w:rsidR="00D2410D" w:rsidRPr="00841A67" w:rsidRDefault="00D2410D" w:rsidP="00841A67">
            <w:pPr>
              <w:spacing w:after="0"/>
            </w:pPr>
            <w:r w:rsidRPr="00841A67">
              <w:t>БИК: ___________________</w:t>
            </w:r>
          </w:p>
        </w:tc>
      </w:tr>
      <w:tr w:rsidR="00D2410D" w:rsidRPr="00841A67" w14:paraId="5FA30488" w14:textId="77777777" w:rsidTr="0071688F">
        <w:tc>
          <w:tcPr>
            <w:tcW w:w="3119" w:type="dxa"/>
            <w:shd w:val="clear" w:color="auto" w:fill="auto"/>
          </w:tcPr>
          <w:p w14:paraId="53827726" w14:textId="77777777" w:rsidR="00D2410D" w:rsidRPr="00841A67" w:rsidRDefault="00D2410D" w:rsidP="00841A67">
            <w:pPr>
              <w:spacing w:after="0"/>
              <w:rPr>
                <w:b/>
              </w:rPr>
            </w:pPr>
            <w:r w:rsidRPr="00841A67">
              <w:rPr>
                <w:b/>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841A67" w:rsidRDefault="00D2410D" w:rsidP="00841A67">
            <w:pPr>
              <w:spacing w:after="0"/>
            </w:pPr>
          </w:p>
        </w:tc>
      </w:tr>
    </w:tbl>
    <w:p w14:paraId="0BF1C19B" w14:textId="77777777" w:rsidR="00D2410D" w:rsidRPr="00841A67" w:rsidRDefault="00D2410D" w:rsidP="00841A67">
      <w:pPr>
        <w:shd w:val="clear" w:color="auto" w:fill="FFFFFF"/>
        <w:spacing w:after="0"/>
        <w:jc w:val="center"/>
        <w:rPr>
          <w:rFonts w:eastAsia="Calibri"/>
        </w:rPr>
      </w:pPr>
    </w:p>
    <w:p w14:paraId="549D15DF" w14:textId="1197FA6D" w:rsidR="00D2410D" w:rsidRPr="00841A67" w:rsidRDefault="00D2410D" w:rsidP="00841A67">
      <w:pPr>
        <w:shd w:val="clear" w:color="auto" w:fill="FFFFFF"/>
        <w:spacing w:after="0"/>
        <w:contextualSpacing/>
        <w:rPr>
          <w:rFonts w:eastAsia="Calibri"/>
        </w:rPr>
      </w:pPr>
      <w:r w:rsidRPr="00841A67">
        <w:rPr>
          <w:rFonts w:eastAsia="Calibri"/>
        </w:rPr>
        <w:t>_______________________________________________</w:t>
      </w:r>
      <w:r w:rsidR="00F35AFA" w:rsidRPr="00841A67">
        <w:rPr>
          <w:rFonts w:eastAsia="Calibri"/>
        </w:rPr>
        <w:t>_____</w:t>
      </w:r>
      <w:r w:rsidRPr="00841A67">
        <w:rPr>
          <w:rFonts w:eastAsia="Calibri"/>
        </w:rPr>
        <w:t xml:space="preserve"> </w:t>
      </w:r>
    </w:p>
    <w:p w14:paraId="75772DD9"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7826D8F0" w14:textId="77777777" w:rsidR="00F35AFA" w:rsidRPr="00841A67" w:rsidRDefault="00F35AFA" w:rsidP="00841A67">
      <w:pPr>
        <w:shd w:val="clear" w:color="auto" w:fill="FFFFFF"/>
        <w:contextualSpacing/>
        <w:rPr>
          <w:rFonts w:eastAsia="Calibri"/>
          <w:i/>
          <w:lang w:eastAsia="en-US"/>
        </w:rPr>
      </w:pPr>
    </w:p>
    <w:p w14:paraId="055D59D0"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Подпись _____________   Ф.И.О. _____________</w:t>
      </w:r>
    </w:p>
    <w:p w14:paraId="694B4652" w14:textId="77777777"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6FC4A181" w14:textId="77777777" w:rsidR="00D2410D" w:rsidRPr="00841A67" w:rsidRDefault="00D2410D" w:rsidP="00841A67">
      <w:pPr>
        <w:shd w:val="clear" w:color="auto" w:fill="FFFFFF"/>
        <w:spacing w:after="0"/>
        <w:contextualSpacing/>
        <w:rPr>
          <w:rFonts w:eastAsia="Calibri"/>
          <w:i/>
        </w:rPr>
      </w:pPr>
    </w:p>
    <w:p w14:paraId="6574D789" w14:textId="77777777" w:rsidR="00D2410D" w:rsidRPr="00841A67" w:rsidRDefault="00D2410D" w:rsidP="00841A67">
      <w:pPr>
        <w:spacing w:after="0"/>
        <w:contextualSpacing/>
        <w:rPr>
          <w:rFonts w:eastAsia="Calibri"/>
        </w:rPr>
      </w:pPr>
    </w:p>
    <w:p w14:paraId="4E7D7E68" w14:textId="27DEB80D" w:rsidR="00D2410D" w:rsidRPr="00841A67" w:rsidRDefault="00D2410D" w:rsidP="00841A67">
      <w:pPr>
        <w:spacing w:after="0"/>
        <w:contextualSpacing/>
        <w:rPr>
          <w:rFonts w:eastAsia="Calibri"/>
        </w:rPr>
      </w:pPr>
      <w:r w:rsidRPr="00841A67">
        <w:rPr>
          <w:rFonts w:eastAsia="Calibri"/>
        </w:rPr>
        <w:t>Дата "___"______________ 20</w:t>
      </w:r>
      <w:r w:rsidR="00886512" w:rsidRPr="00841A67">
        <w:rPr>
          <w:rFonts w:eastAsia="Calibri"/>
        </w:rPr>
        <w:t>2</w:t>
      </w:r>
      <w:r w:rsidR="0093617E" w:rsidRPr="00841A67">
        <w:rPr>
          <w:rFonts w:eastAsia="Calibri"/>
        </w:rPr>
        <w:t>4</w:t>
      </w:r>
      <w:r w:rsidR="00886512" w:rsidRPr="00841A67">
        <w:rPr>
          <w:rFonts w:eastAsia="Calibri"/>
        </w:rPr>
        <w:t xml:space="preserve"> </w:t>
      </w:r>
      <w:r w:rsidRPr="00841A67">
        <w:rPr>
          <w:rFonts w:eastAsia="Calibri"/>
        </w:rPr>
        <w:t>г.</w:t>
      </w:r>
      <w:r w:rsidRPr="00841A67">
        <w:rPr>
          <w:rFonts w:eastAsia="Calibri"/>
        </w:rPr>
        <w:tab/>
      </w:r>
      <w:r w:rsidRPr="00841A67">
        <w:rPr>
          <w:rFonts w:eastAsia="Calibri"/>
        </w:rPr>
        <w:tab/>
      </w:r>
      <w:r w:rsidRPr="00841A67">
        <w:rPr>
          <w:rFonts w:eastAsia="Calibri"/>
        </w:rPr>
        <w:tab/>
      </w:r>
      <w:r w:rsidRPr="00841A67">
        <w:rPr>
          <w:rFonts w:eastAsia="Calibri"/>
        </w:rPr>
        <w:tab/>
      </w:r>
    </w:p>
    <w:p w14:paraId="3F673B3E" w14:textId="77777777" w:rsidR="00D2410D" w:rsidRPr="00841A67" w:rsidRDefault="00D2410D" w:rsidP="00841A67">
      <w:pPr>
        <w:spacing w:after="0"/>
      </w:pPr>
    </w:p>
    <w:p w14:paraId="76587CBB" w14:textId="77777777" w:rsidR="00D2410D" w:rsidRPr="00841A67" w:rsidRDefault="00D2410D" w:rsidP="00841A67">
      <w:pPr>
        <w:keepNext/>
        <w:spacing w:after="0"/>
        <w:outlineLvl w:val="1"/>
        <w:rPr>
          <w:b/>
        </w:rPr>
      </w:pPr>
    </w:p>
    <w:p w14:paraId="3BB60F84" w14:textId="77777777" w:rsidR="00D2410D" w:rsidRPr="00841A67" w:rsidRDefault="00D2410D" w:rsidP="00841A67">
      <w:pPr>
        <w:spacing w:after="0"/>
        <w:rPr>
          <w:b/>
        </w:rPr>
      </w:pPr>
    </w:p>
    <w:p w14:paraId="527DFEEA" w14:textId="77777777" w:rsidR="00D2410D" w:rsidRPr="00841A67" w:rsidRDefault="00D2410D" w:rsidP="00841A67">
      <w:pPr>
        <w:keepNext/>
        <w:spacing w:after="0"/>
        <w:outlineLvl w:val="1"/>
        <w:rPr>
          <w:b/>
        </w:rPr>
        <w:sectPr w:rsidR="00D2410D" w:rsidRPr="00841A67" w:rsidSect="00CD1507">
          <w:pgSz w:w="11906" w:h="16838"/>
          <w:pgMar w:top="709" w:right="567" w:bottom="567" w:left="1134" w:header="709" w:footer="709" w:gutter="0"/>
          <w:cols w:space="708"/>
          <w:docGrid w:linePitch="360"/>
        </w:sectPr>
      </w:pPr>
    </w:p>
    <w:p w14:paraId="46A9272E" w14:textId="77777777" w:rsidR="00D2410D" w:rsidRPr="00841A67" w:rsidRDefault="00D2410D" w:rsidP="00841A67">
      <w:pPr>
        <w:keepNext/>
        <w:spacing w:after="0"/>
        <w:outlineLvl w:val="1"/>
        <w:rPr>
          <w:b/>
          <w:caps/>
        </w:rPr>
      </w:pPr>
      <w:r w:rsidRPr="00841A67">
        <w:rPr>
          <w:b/>
        </w:rPr>
        <w:lastRenderedPageBreak/>
        <w:t xml:space="preserve">ФОРМА 3. </w:t>
      </w:r>
      <w:bookmarkEnd w:id="24"/>
    </w:p>
    <w:p w14:paraId="6250F72F" w14:textId="77777777" w:rsidR="00D2410D" w:rsidRPr="00841A67" w:rsidRDefault="00D2410D" w:rsidP="00841A67">
      <w:pPr>
        <w:spacing w:after="0"/>
      </w:pPr>
    </w:p>
    <w:bookmarkEnd w:id="25"/>
    <w:bookmarkEnd w:id="26"/>
    <w:bookmarkEnd w:id="27"/>
    <w:bookmarkEnd w:id="28"/>
    <w:bookmarkEnd w:id="29"/>
    <w:bookmarkEnd w:id="30"/>
    <w:p w14:paraId="5727C05B" w14:textId="77777777" w:rsidR="00D2410D" w:rsidRPr="00841A67" w:rsidRDefault="00D2410D" w:rsidP="00841A67">
      <w:pPr>
        <w:shd w:val="clear" w:color="auto" w:fill="FFFFFF"/>
        <w:spacing w:after="0"/>
        <w:jc w:val="center"/>
        <w:rPr>
          <w:rFonts w:eastAsia="Calibri"/>
          <w:b/>
        </w:rPr>
      </w:pPr>
      <w:r w:rsidRPr="00841A67">
        <w:rPr>
          <w:rFonts w:eastAsia="Calibri"/>
          <w:b/>
          <w:bCs/>
          <w:spacing w:val="-10"/>
        </w:rPr>
        <w:t>ОПИСЬ ДОКУМЕНТОВ, ПРЕДСТАВЛЯЕМЫХ ДЛЯ УЧАСТИЯ В ЗАКУПКЕ</w:t>
      </w:r>
    </w:p>
    <w:p w14:paraId="2B0B4DAF" w14:textId="77777777" w:rsidR="00D2410D" w:rsidRPr="00841A67" w:rsidRDefault="00D2410D" w:rsidP="00841A67">
      <w:pPr>
        <w:spacing w:after="0"/>
        <w:contextualSpacing/>
        <w:rPr>
          <w:rFonts w:eastAsia="Calibri"/>
        </w:rPr>
      </w:pPr>
    </w:p>
    <w:p w14:paraId="6BAFF841" w14:textId="77777777" w:rsidR="00D2410D" w:rsidRPr="00841A67" w:rsidRDefault="00D2410D" w:rsidP="00841A67">
      <w:pPr>
        <w:spacing w:after="0"/>
        <w:contextualSpacing/>
        <w:rPr>
          <w:rFonts w:eastAsia="Calibri"/>
        </w:rPr>
      </w:pPr>
      <w:r w:rsidRPr="00841A67">
        <w:rPr>
          <w:rFonts w:eastAsia="Calibri"/>
        </w:rPr>
        <w:t>Настоящим _______________________________________________________________</w:t>
      </w:r>
    </w:p>
    <w:p w14:paraId="58D3D2F8" w14:textId="77777777" w:rsidR="00D2410D" w:rsidRPr="00841A67" w:rsidRDefault="00D2410D" w:rsidP="00841A67">
      <w:pPr>
        <w:spacing w:after="0"/>
        <w:contextualSpacing/>
        <w:jc w:val="center"/>
        <w:rPr>
          <w:rFonts w:eastAsia="Calibri"/>
          <w:i/>
        </w:rPr>
      </w:pPr>
      <w:r w:rsidRPr="00841A67">
        <w:rPr>
          <w:rFonts w:eastAsia="Calibri"/>
          <w:i/>
        </w:rPr>
        <w:t xml:space="preserve">наименование участника закупки </w:t>
      </w:r>
    </w:p>
    <w:p w14:paraId="51514996" w14:textId="77777777" w:rsidR="00D2410D" w:rsidRPr="00841A67" w:rsidRDefault="00D2410D" w:rsidP="00841A67">
      <w:pPr>
        <w:spacing w:after="0"/>
        <w:ind w:right="282"/>
        <w:contextualSpacing/>
        <w:rPr>
          <w:rFonts w:eastAsia="Calibri"/>
        </w:rPr>
      </w:pPr>
      <w:r w:rsidRPr="00841A67">
        <w:rPr>
          <w:rFonts w:eastAsia="Calibri"/>
        </w:rPr>
        <w:t xml:space="preserve">подтверждаю, что для участия в закупке, которая проводится </w:t>
      </w:r>
      <w:r w:rsidRPr="00841A67">
        <w:rPr>
          <w:rFonts w:eastAsia="Calibri"/>
          <w:b/>
        </w:rPr>
        <w:t xml:space="preserve">некоммерческой организацией </w:t>
      </w:r>
      <w:r w:rsidRPr="00841A67">
        <w:rPr>
          <w:rFonts w:eastAsia="Calibri"/>
        </w:rPr>
        <w:t>"</w:t>
      </w:r>
      <w:r w:rsidRPr="00841A67">
        <w:rPr>
          <w:rFonts w:eastAsia="Calibri"/>
          <w:b/>
        </w:rPr>
        <w:t>Пермский фонд развития предпринимательства</w:t>
      </w:r>
      <w:r w:rsidRPr="00841A67">
        <w:rPr>
          <w:rFonts w:eastAsia="Calibri"/>
        </w:rPr>
        <w:t>", направляются нижеперечисленные документы:</w:t>
      </w:r>
    </w:p>
    <w:p w14:paraId="3680E2FF" w14:textId="77777777" w:rsidR="00D2410D" w:rsidRPr="00841A67" w:rsidRDefault="00D2410D" w:rsidP="00841A67">
      <w:pPr>
        <w:spacing w:after="0"/>
        <w:contextualSpacing/>
        <w:rPr>
          <w:rFonts w:eastAsia="Calibri"/>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841A67"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841A67" w:rsidRDefault="00D2410D" w:rsidP="00841A67">
            <w:pPr>
              <w:shd w:val="clear" w:color="auto" w:fill="FFFFFF"/>
              <w:spacing w:after="0"/>
              <w:jc w:val="center"/>
              <w:rPr>
                <w:rFonts w:eastAsia="Calibri"/>
              </w:rPr>
            </w:pPr>
            <w:r w:rsidRPr="00841A67">
              <w:rPr>
                <w:rFonts w:eastAsia="Calibri"/>
                <w:b/>
                <w:bCs/>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841A67" w:rsidRDefault="00D2410D" w:rsidP="00841A67">
            <w:pPr>
              <w:shd w:val="clear" w:color="auto" w:fill="FFFFFF"/>
              <w:spacing w:after="0"/>
              <w:jc w:val="center"/>
              <w:rPr>
                <w:rFonts w:eastAsia="Calibri"/>
              </w:rPr>
            </w:pPr>
            <w:r w:rsidRPr="00841A67">
              <w:rPr>
                <w:rFonts w:eastAsia="Calibri"/>
                <w:b/>
                <w:bCs/>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841A67" w:rsidRDefault="00D2410D" w:rsidP="00841A67">
            <w:pPr>
              <w:shd w:val="clear" w:color="auto" w:fill="FFFFFF"/>
              <w:spacing w:after="0"/>
              <w:ind w:right="384"/>
              <w:jc w:val="center"/>
              <w:rPr>
                <w:rFonts w:eastAsia="Calibri"/>
              </w:rPr>
            </w:pPr>
            <w:r w:rsidRPr="00841A67">
              <w:rPr>
                <w:rFonts w:eastAsia="Calibri"/>
                <w:b/>
                <w:bCs/>
              </w:rPr>
              <w:t>Количество листов</w:t>
            </w:r>
          </w:p>
        </w:tc>
      </w:tr>
      <w:tr w:rsidR="00D2410D" w:rsidRPr="00841A67"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841A67" w:rsidRDefault="00D2410D" w:rsidP="00841A67">
            <w:pPr>
              <w:shd w:val="clear" w:color="auto" w:fill="FFFFFF"/>
              <w:spacing w:after="0"/>
              <w:rPr>
                <w:rFonts w:eastAsia="Calibri"/>
              </w:rPr>
            </w:pPr>
          </w:p>
        </w:tc>
      </w:tr>
      <w:tr w:rsidR="00D2410D" w:rsidRPr="00841A67"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841A67" w:rsidRDefault="00D2410D" w:rsidP="00841A67">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841A67" w:rsidRDefault="00D2410D" w:rsidP="00841A67">
            <w:pPr>
              <w:shd w:val="clear" w:color="auto" w:fill="FFFFFF"/>
              <w:spacing w:after="0"/>
              <w:rPr>
                <w:rFonts w:eastAsia="Calibri"/>
              </w:rPr>
            </w:pPr>
          </w:p>
        </w:tc>
      </w:tr>
      <w:tr w:rsidR="00D2410D" w:rsidRPr="00841A67"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841A67" w:rsidRDefault="00D2410D" w:rsidP="00841A67">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841A67" w:rsidRDefault="00D2410D" w:rsidP="00841A67">
            <w:pPr>
              <w:shd w:val="clear" w:color="auto" w:fill="FFFFFF"/>
              <w:spacing w:after="0"/>
              <w:rPr>
                <w:rFonts w:eastAsia="Calibri"/>
              </w:rPr>
            </w:pPr>
          </w:p>
        </w:tc>
      </w:tr>
      <w:tr w:rsidR="00D2410D" w:rsidRPr="00841A67"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841A67" w:rsidRDefault="00D2410D" w:rsidP="00841A67">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841A67" w:rsidRDefault="00D2410D" w:rsidP="00841A67">
            <w:pPr>
              <w:shd w:val="clear" w:color="auto" w:fill="FFFFFF"/>
              <w:spacing w:after="0"/>
              <w:rPr>
                <w:rFonts w:eastAsia="Calibri"/>
              </w:rPr>
            </w:pPr>
          </w:p>
        </w:tc>
      </w:tr>
      <w:tr w:rsidR="00D2410D" w:rsidRPr="00841A67"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841A67" w:rsidRDefault="00D2410D" w:rsidP="00841A67">
            <w:pPr>
              <w:shd w:val="clear" w:color="auto" w:fill="FFFFFF"/>
              <w:spacing w:after="0"/>
              <w:rPr>
                <w:rFonts w:eastAsia="Calibri"/>
              </w:rPr>
            </w:pPr>
          </w:p>
        </w:tc>
      </w:tr>
      <w:tr w:rsidR="00D2410D" w:rsidRPr="00841A67"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841A67" w:rsidRDefault="00D2410D" w:rsidP="00841A67">
            <w:pPr>
              <w:shd w:val="clear" w:color="auto" w:fill="FFFFFF"/>
              <w:spacing w:after="0"/>
              <w:rPr>
                <w:rFonts w:eastAsia="Calibri"/>
              </w:rPr>
            </w:pPr>
          </w:p>
        </w:tc>
      </w:tr>
      <w:tr w:rsidR="00D2410D" w:rsidRPr="00841A67"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841A67" w:rsidRDefault="00D2410D" w:rsidP="00841A67">
            <w:pPr>
              <w:shd w:val="clear" w:color="auto" w:fill="FFFFFF"/>
              <w:spacing w:after="0"/>
              <w:rPr>
                <w:rFonts w:eastAsia="Calibri"/>
              </w:rPr>
            </w:pPr>
          </w:p>
        </w:tc>
      </w:tr>
      <w:tr w:rsidR="00D2410D" w:rsidRPr="00841A67"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841A67" w:rsidRDefault="00D2410D" w:rsidP="00841A67">
            <w:pPr>
              <w:shd w:val="clear" w:color="auto" w:fill="FFFFFF"/>
              <w:spacing w:after="0"/>
              <w:rPr>
                <w:rFonts w:eastAsia="Calibri"/>
              </w:rPr>
            </w:pPr>
          </w:p>
        </w:tc>
      </w:tr>
      <w:tr w:rsidR="00D2410D" w:rsidRPr="00841A67"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841A67" w:rsidRDefault="00D2410D" w:rsidP="00841A67">
            <w:pPr>
              <w:shd w:val="clear" w:color="auto" w:fill="FFFFFF"/>
              <w:spacing w:after="0"/>
              <w:rPr>
                <w:rFonts w:eastAsia="Calibri"/>
              </w:rPr>
            </w:pPr>
          </w:p>
        </w:tc>
      </w:tr>
      <w:tr w:rsidR="00D2410D" w:rsidRPr="00841A67"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841A67" w:rsidRDefault="00D2410D" w:rsidP="00841A67">
            <w:pPr>
              <w:shd w:val="clear" w:color="auto" w:fill="FFFFFF"/>
              <w:spacing w:after="0"/>
              <w:rPr>
                <w:rFonts w:eastAsia="Calibri"/>
              </w:rPr>
            </w:pPr>
          </w:p>
        </w:tc>
      </w:tr>
      <w:tr w:rsidR="00D2410D" w:rsidRPr="00841A67"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841A67" w:rsidRDefault="00D2410D" w:rsidP="00841A67">
            <w:pPr>
              <w:shd w:val="clear" w:color="auto" w:fill="FFFFFF"/>
              <w:spacing w:after="0"/>
              <w:rPr>
                <w:rFonts w:eastAsia="Calibri"/>
              </w:rPr>
            </w:pPr>
          </w:p>
        </w:tc>
      </w:tr>
      <w:tr w:rsidR="00D2410D" w:rsidRPr="00841A67"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841A67" w:rsidRDefault="00D2410D" w:rsidP="00841A67">
            <w:pPr>
              <w:shd w:val="clear" w:color="auto" w:fill="FFFFFF"/>
              <w:spacing w:after="0"/>
              <w:rPr>
                <w:rFonts w:eastAsia="Calibri"/>
              </w:rPr>
            </w:pPr>
          </w:p>
        </w:tc>
      </w:tr>
      <w:tr w:rsidR="00D2410D" w:rsidRPr="00841A67"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841A67" w:rsidRDefault="00D2410D" w:rsidP="00841A67">
            <w:pPr>
              <w:shd w:val="clear" w:color="auto" w:fill="FFFFFF"/>
              <w:spacing w:after="0"/>
              <w:rPr>
                <w:rFonts w:eastAsia="Calibri"/>
              </w:rPr>
            </w:pPr>
          </w:p>
        </w:tc>
      </w:tr>
      <w:tr w:rsidR="00D2410D" w:rsidRPr="00841A67"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841A67" w:rsidRDefault="00D2410D" w:rsidP="00841A67">
            <w:pPr>
              <w:shd w:val="clear" w:color="auto" w:fill="FFFFFF"/>
              <w:spacing w:after="0"/>
              <w:rPr>
                <w:rFonts w:eastAsia="Calibri"/>
              </w:rPr>
            </w:pPr>
          </w:p>
        </w:tc>
      </w:tr>
      <w:tr w:rsidR="00D2410D" w:rsidRPr="00841A67"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841A67" w:rsidRDefault="00D2410D" w:rsidP="00841A67">
            <w:pPr>
              <w:shd w:val="clear" w:color="auto" w:fill="FFFFFF"/>
              <w:spacing w:after="0"/>
              <w:rPr>
                <w:rFonts w:eastAsia="Calibri"/>
              </w:rPr>
            </w:pPr>
          </w:p>
        </w:tc>
      </w:tr>
      <w:tr w:rsidR="00D2410D" w:rsidRPr="00841A67"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841A67" w:rsidRDefault="00D2410D" w:rsidP="00841A67">
            <w:pPr>
              <w:shd w:val="clear" w:color="auto" w:fill="FFFFFF"/>
              <w:spacing w:after="0"/>
              <w:rPr>
                <w:rFonts w:eastAsia="Calibri"/>
              </w:rPr>
            </w:pPr>
          </w:p>
        </w:tc>
      </w:tr>
      <w:tr w:rsidR="00D2410D" w:rsidRPr="00841A67"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841A67" w:rsidRDefault="00D2410D" w:rsidP="00841A67">
            <w:pPr>
              <w:shd w:val="clear" w:color="auto" w:fill="FFFFFF"/>
              <w:spacing w:after="0"/>
              <w:rPr>
                <w:rFonts w:eastAsia="Calibri"/>
              </w:rPr>
            </w:pPr>
          </w:p>
        </w:tc>
      </w:tr>
      <w:tr w:rsidR="00D2410D" w:rsidRPr="00841A67"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841A67" w:rsidRDefault="00D2410D" w:rsidP="00841A67">
            <w:pPr>
              <w:shd w:val="clear" w:color="auto" w:fill="FFFFFF"/>
              <w:spacing w:after="0"/>
              <w:rPr>
                <w:rFonts w:eastAsia="Calibri"/>
              </w:rPr>
            </w:pPr>
            <w:r w:rsidRPr="00841A67">
              <w:rPr>
                <w:rFonts w:eastAsia="Calibri"/>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841A67" w:rsidRDefault="00D2410D" w:rsidP="00841A67">
            <w:pPr>
              <w:shd w:val="clear" w:color="auto" w:fill="FFFFFF"/>
              <w:spacing w:after="0"/>
              <w:rPr>
                <w:rFonts w:eastAsia="Calibri"/>
              </w:rPr>
            </w:pPr>
          </w:p>
        </w:tc>
      </w:tr>
    </w:tbl>
    <w:p w14:paraId="18BB242F" w14:textId="77777777" w:rsidR="00D2410D" w:rsidRPr="00841A67" w:rsidRDefault="00D2410D" w:rsidP="00841A67">
      <w:pPr>
        <w:spacing w:after="0"/>
        <w:contextualSpacing/>
        <w:rPr>
          <w:rFonts w:eastAsia="Calibri"/>
          <w:spacing w:val="-3"/>
        </w:rPr>
      </w:pPr>
    </w:p>
    <w:p w14:paraId="5E67EA60" w14:textId="77777777" w:rsidR="00D2410D" w:rsidRPr="00841A67" w:rsidRDefault="00D2410D" w:rsidP="00841A67">
      <w:pPr>
        <w:shd w:val="clear" w:color="auto" w:fill="FFFFFF"/>
        <w:spacing w:after="0"/>
        <w:contextualSpacing/>
        <w:rPr>
          <w:rFonts w:eastAsia="Calibri"/>
        </w:rPr>
      </w:pPr>
    </w:p>
    <w:p w14:paraId="539753C5" w14:textId="3F5BF22A" w:rsidR="00D2410D" w:rsidRPr="00841A67" w:rsidRDefault="00D2410D" w:rsidP="00841A67">
      <w:pPr>
        <w:shd w:val="clear" w:color="auto" w:fill="FFFFFF"/>
        <w:spacing w:after="0"/>
        <w:contextualSpacing/>
        <w:rPr>
          <w:rFonts w:eastAsia="Calibri"/>
        </w:rPr>
      </w:pPr>
      <w:r w:rsidRPr="00841A67">
        <w:rPr>
          <w:rFonts w:eastAsia="Calibri"/>
        </w:rPr>
        <w:t>____________________________________________________</w:t>
      </w:r>
    </w:p>
    <w:p w14:paraId="203716E6" w14:textId="77777777" w:rsidR="00F35AFA" w:rsidRPr="00841A67" w:rsidRDefault="00F35AFA" w:rsidP="00841A67">
      <w:pPr>
        <w:shd w:val="clear" w:color="auto" w:fill="FFFFFF"/>
        <w:ind w:right="282"/>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7C763F6E" w14:textId="77777777" w:rsidR="00F35AFA" w:rsidRPr="00841A67" w:rsidRDefault="00F35AFA" w:rsidP="00841A67">
      <w:pPr>
        <w:shd w:val="clear" w:color="auto" w:fill="FFFFFF"/>
        <w:contextualSpacing/>
        <w:rPr>
          <w:rFonts w:eastAsia="Calibri"/>
          <w:i/>
          <w:lang w:eastAsia="en-US"/>
        </w:rPr>
      </w:pPr>
    </w:p>
    <w:p w14:paraId="5F6C62E8"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Подпись _____________   Ф.И.О. _____________</w:t>
      </w:r>
    </w:p>
    <w:p w14:paraId="5C1B5989" w14:textId="77777777"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09B520D6" w14:textId="77777777" w:rsidR="00D2410D" w:rsidRPr="00841A67" w:rsidRDefault="00D2410D" w:rsidP="00841A67">
      <w:pPr>
        <w:spacing w:after="0"/>
        <w:contextualSpacing/>
        <w:rPr>
          <w:rFonts w:eastAsia="Calibri"/>
        </w:rPr>
      </w:pPr>
    </w:p>
    <w:p w14:paraId="04B9764E" w14:textId="5B0E46A3" w:rsidR="00D2410D" w:rsidRPr="00841A67" w:rsidRDefault="00D2410D" w:rsidP="00841A67">
      <w:pPr>
        <w:spacing w:after="0"/>
        <w:contextualSpacing/>
        <w:rPr>
          <w:rFonts w:eastAsia="Calibri"/>
        </w:rPr>
      </w:pPr>
      <w:r w:rsidRPr="00841A67">
        <w:rPr>
          <w:rFonts w:eastAsia="Calibri"/>
        </w:rPr>
        <w:t>Дата "___"______________ 20</w:t>
      </w:r>
      <w:r w:rsidR="004F39EC" w:rsidRPr="00841A67">
        <w:rPr>
          <w:rFonts w:eastAsia="Calibri"/>
        </w:rPr>
        <w:t>2</w:t>
      </w:r>
      <w:r w:rsidR="0093617E" w:rsidRPr="00841A67">
        <w:rPr>
          <w:rFonts w:eastAsia="Calibri"/>
        </w:rPr>
        <w:t>4</w:t>
      </w:r>
      <w:r w:rsidRPr="00841A67">
        <w:rPr>
          <w:rFonts w:eastAsia="Calibri"/>
        </w:rPr>
        <w:t xml:space="preserve"> г.</w:t>
      </w:r>
      <w:r w:rsidRPr="00841A67">
        <w:rPr>
          <w:rFonts w:eastAsia="Calibri"/>
        </w:rPr>
        <w:tab/>
      </w:r>
      <w:r w:rsidRPr="00841A67">
        <w:rPr>
          <w:rFonts w:eastAsia="Calibri"/>
        </w:rPr>
        <w:tab/>
      </w:r>
      <w:r w:rsidRPr="00841A67">
        <w:rPr>
          <w:rFonts w:eastAsia="Calibri"/>
        </w:rPr>
        <w:tab/>
      </w:r>
      <w:r w:rsidRPr="00841A67">
        <w:rPr>
          <w:rFonts w:eastAsia="Calibri"/>
        </w:rPr>
        <w:tab/>
      </w:r>
    </w:p>
    <w:p w14:paraId="59FC4987" w14:textId="77777777" w:rsidR="00D2410D" w:rsidRPr="00841A67" w:rsidRDefault="00D2410D" w:rsidP="00841A67">
      <w:pPr>
        <w:spacing w:after="0"/>
      </w:pPr>
    </w:p>
    <w:p w14:paraId="3E9DACEA" w14:textId="77777777" w:rsidR="00D2410D" w:rsidRPr="00841A67" w:rsidRDefault="00D2410D" w:rsidP="00841A67">
      <w:pPr>
        <w:spacing w:after="0"/>
      </w:pPr>
    </w:p>
    <w:p w14:paraId="41FF63ED" w14:textId="77777777" w:rsidR="00D2410D" w:rsidRPr="00841A67" w:rsidRDefault="00D2410D" w:rsidP="00841A67">
      <w:pPr>
        <w:spacing w:after="0"/>
      </w:pPr>
    </w:p>
    <w:p w14:paraId="7DA9498B" w14:textId="77777777" w:rsidR="00D2410D" w:rsidRPr="00841A67" w:rsidRDefault="00D2410D" w:rsidP="00841A67">
      <w:pPr>
        <w:spacing w:after="0"/>
      </w:pPr>
    </w:p>
    <w:p w14:paraId="62776084" w14:textId="77777777" w:rsidR="00D2410D" w:rsidRPr="00841A67" w:rsidRDefault="00D2410D" w:rsidP="00841A67">
      <w:pPr>
        <w:spacing w:after="0"/>
        <w:ind w:left="960" w:hanging="960"/>
        <w:sectPr w:rsidR="00D2410D" w:rsidRPr="00841A67" w:rsidSect="00CD1507">
          <w:pgSz w:w="11906" w:h="16838"/>
          <w:pgMar w:top="709" w:right="567" w:bottom="567" w:left="1134" w:header="709" w:footer="709" w:gutter="0"/>
          <w:cols w:space="708"/>
          <w:docGrid w:linePitch="360"/>
        </w:sectPr>
      </w:pPr>
    </w:p>
    <w:p w14:paraId="707710AB" w14:textId="7A12983D" w:rsidR="00F35AFA" w:rsidRPr="00841A67" w:rsidRDefault="00F35AFA" w:rsidP="00841A67">
      <w:pPr>
        <w:rPr>
          <w:b/>
          <w:bCs/>
        </w:rPr>
      </w:pPr>
      <w:bookmarkStart w:id="31" w:name="_Hlk132221896"/>
      <w:bookmarkStart w:id="32" w:name="_Hlk132221752"/>
      <w:bookmarkEnd w:id="21"/>
      <w:bookmarkEnd w:id="22"/>
      <w:bookmarkEnd w:id="23"/>
      <w:r w:rsidRPr="00841A67">
        <w:rPr>
          <w:b/>
          <w:bCs/>
        </w:rPr>
        <w:lastRenderedPageBreak/>
        <w:t>ФОРМА 4</w:t>
      </w:r>
      <w:r w:rsidR="00841A67">
        <w:rPr>
          <w:b/>
          <w:bCs/>
        </w:rPr>
        <w:t>.</w:t>
      </w:r>
    </w:p>
    <w:p w14:paraId="22C773D9" w14:textId="77777777" w:rsidR="00F35AFA" w:rsidRPr="00841A67" w:rsidRDefault="00F35AFA" w:rsidP="00841A67">
      <w:pPr>
        <w:spacing w:after="0"/>
        <w:rPr>
          <w:rFonts w:eastAsia="Calibri"/>
        </w:rPr>
      </w:pPr>
    </w:p>
    <w:p w14:paraId="58B40BE5" w14:textId="77777777" w:rsidR="00F35AFA" w:rsidRPr="00841A67" w:rsidRDefault="00F35AFA" w:rsidP="00841A67">
      <w:pPr>
        <w:contextualSpacing/>
        <w:jc w:val="center"/>
        <w:rPr>
          <w:rFonts w:eastAsia="Calibri"/>
          <w:b/>
        </w:rPr>
      </w:pPr>
      <w:r w:rsidRPr="00841A67">
        <w:rPr>
          <w:rFonts w:eastAsia="Calibri"/>
          <w:b/>
        </w:rPr>
        <w:t xml:space="preserve">ДЕКЛАРАЦИЯ СООТВЕТСТВИЯ </w:t>
      </w:r>
    </w:p>
    <w:p w14:paraId="0E3935A6" w14:textId="77777777" w:rsidR="00F35AFA" w:rsidRPr="00841A67" w:rsidRDefault="00F35AFA" w:rsidP="00841A67">
      <w:pPr>
        <w:contextualSpacing/>
        <w:jc w:val="center"/>
        <w:rPr>
          <w:rFonts w:eastAsia="Calibri"/>
          <w:b/>
        </w:rPr>
      </w:pPr>
      <w:r w:rsidRPr="00841A67">
        <w:rPr>
          <w:rFonts w:eastAsia="Calibri"/>
          <w:b/>
        </w:rPr>
        <w:t>участника закупки установленным требованиям</w:t>
      </w:r>
    </w:p>
    <w:p w14:paraId="43CBD288" w14:textId="77777777" w:rsidR="00F35AFA" w:rsidRPr="00841A67" w:rsidRDefault="00F35AFA" w:rsidP="00841A67">
      <w:pPr>
        <w:contextualSpacing/>
        <w:rPr>
          <w:rFonts w:eastAsia="Calibri"/>
        </w:rPr>
      </w:pPr>
    </w:p>
    <w:p w14:paraId="7D589234" w14:textId="77777777" w:rsidR="00F35AFA" w:rsidRPr="00841A67" w:rsidRDefault="00F35AFA" w:rsidP="00841A67">
      <w:pPr>
        <w:suppressAutoHyphens/>
        <w:ind w:right="282"/>
        <w:contextualSpacing/>
        <w:rPr>
          <w:rFonts w:eastAsia="Calibri"/>
        </w:rPr>
      </w:pPr>
      <w:r w:rsidRPr="00841A67">
        <w:rPr>
          <w:rFonts w:eastAsia="Calibri"/>
        </w:rPr>
        <w:t>Настоящим подтверждаю, что ____________________________________________________________</w:t>
      </w:r>
    </w:p>
    <w:p w14:paraId="49EDDD2F" w14:textId="77777777" w:rsidR="00F35AFA" w:rsidRPr="00841A67" w:rsidRDefault="00F35AFA" w:rsidP="00841A67">
      <w:pPr>
        <w:suppressAutoHyphens/>
        <w:ind w:right="282"/>
        <w:contextualSpacing/>
        <w:rPr>
          <w:rFonts w:eastAsia="Calibri"/>
          <w:i/>
        </w:rPr>
      </w:pPr>
      <w:r w:rsidRPr="00841A67">
        <w:rPr>
          <w:rFonts w:eastAsia="Calibri"/>
          <w:i/>
        </w:rPr>
        <w:t xml:space="preserve">наименование участника закупки, </w:t>
      </w:r>
    </w:p>
    <w:p w14:paraId="454B3D80" w14:textId="77777777" w:rsidR="00F35AFA" w:rsidRPr="00841A67" w:rsidRDefault="00F35AFA" w:rsidP="00841A67">
      <w:pPr>
        <w:suppressAutoHyphens/>
        <w:ind w:right="282"/>
        <w:contextualSpacing/>
        <w:rPr>
          <w:rFonts w:eastAsia="Calibri"/>
        </w:rPr>
      </w:pPr>
      <w:r w:rsidRPr="00841A67">
        <w:rPr>
          <w:rFonts w:eastAsia="Calibri"/>
        </w:rPr>
        <w:t>___________________________________________________________________________________</w:t>
      </w:r>
    </w:p>
    <w:p w14:paraId="728320C7" w14:textId="77777777" w:rsidR="00F35AFA" w:rsidRPr="00841A67" w:rsidRDefault="00F35AFA" w:rsidP="00841A67">
      <w:pPr>
        <w:suppressAutoHyphens/>
        <w:ind w:right="282"/>
        <w:contextualSpacing/>
        <w:rPr>
          <w:rFonts w:eastAsia="Calibri"/>
        </w:rPr>
      </w:pPr>
      <w:r w:rsidRPr="00841A67">
        <w:rPr>
          <w:rFonts w:eastAsia="Calibri"/>
          <w:i/>
        </w:rPr>
        <w:t>адрес места нахождения</w:t>
      </w:r>
    </w:p>
    <w:p w14:paraId="2B8D64DC" w14:textId="77777777" w:rsidR="00F35AFA" w:rsidRPr="00841A67" w:rsidRDefault="00F35AFA" w:rsidP="00841A67">
      <w:pPr>
        <w:shd w:val="clear" w:color="auto" w:fill="FFFFFF"/>
        <w:suppressAutoHyphens/>
        <w:ind w:right="282"/>
        <w:contextualSpacing/>
        <w:rPr>
          <w:rFonts w:eastAsia="Calibri"/>
        </w:rPr>
      </w:pPr>
    </w:p>
    <w:p w14:paraId="6A631B6B" w14:textId="77777777" w:rsidR="00F35AFA" w:rsidRPr="00841A67" w:rsidRDefault="00F35AFA" w:rsidP="00841A67">
      <w:pPr>
        <w:shd w:val="clear" w:color="auto" w:fill="FFFFFF"/>
        <w:suppressAutoHyphens/>
        <w:ind w:right="282"/>
        <w:contextualSpacing/>
        <w:rPr>
          <w:rFonts w:eastAsia="Calibri"/>
        </w:rPr>
      </w:pPr>
      <w:r w:rsidRPr="00841A67">
        <w:rPr>
          <w:rFonts w:eastAsia="Calibri"/>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771FCD5B" w14:textId="31383BAB" w:rsidR="00F35AFA" w:rsidRPr="00841A67" w:rsidRDefault="00F35AFA" w:rsidP="00841A67">
      <w:pPr>
        <w:spacing w:after="0"/>
        <w:ind w:right="282"/>
      </w:pPr>
      <w:r w:rsidRPr="00841A67">
        <w:t>1) 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1A161512" w14:textId="77777777" w:rsidR="00F35AFA" w:rsidRPr="00841A67" w:rsidRDefault="00F35AFA" w:rsidP="00841A67">
      <w:pPr>
        <w:spacing w:after="0"/>
        <w:ind w:right="282"/>
      </w:pPr>
      <w:r w:rsidRPr="00841A67">
        <w:t>2) участник закупки имеет полномочия на участие в закупочных процедурах;</w:t>
      </w:r>
    </w:p>
    <w:p w14:paraId="5C331480" w14:textId="77777777" w:rsidR="00F35AFA" w:rsidRPr="00841A67" w:rsidRDefault="00F35AFA" w:rsidP="00841A67">
      <w:pPr>
        <w:spacing w:after="0"/>
        <w:ind w:right="282"/>
      </w:pPr>
      <w:r w:rsidRPr="00841A67">
        <w:t>3) 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EA65ED9" w14:textId="77777777" w:rsidR="00F35AFA" w:rsidRPr="00841A67" w:rsidRDefault="00F35AFA" w:rsidP="00841A67">
      <w:pPr>
        <w:spacing w:after="0"/>
        <w:ind w:right="282"/>
      </w:pPr>
      <w:r w:rsidRPr="00841A67">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F917756" w14:textId="77777777" w:rsidR="00F35AFA" w:rsidRPr="00841A67" w:rsidRDefault="00F35AFA" w:rsidP="00841A67">
      <w:pPr>
        <w:pStyle w:val="affff1"/>
        <w:numPr>
          <w:ilvl w:val="0"/>
          <w:numId w:val="25"/>
        </w:numPr>
        <w:spacing w:after="0"/>
        <w:ind w:left="0" w:right="282" w:firstLine="0"/>
      </w:pPr>
      <w:r w:rsidRPr="00841A67">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A9BE32D" w14:textId="77777777" w:rsidR="00F35AFA" w:rsidRPr="00841A67" w:rsidRDefault="00F35AFA" w:rsidP="00841A67">
      <w:pPr>
        <w:numPr>
          <w:ilvl w:val="0"/>
          <w:numId w:val="26"/>
        </w:numPr>
        <w:spacing w:after="0"/>
        <w:ind w:right="282"/>
        <w:jc w:val="left"/>
      </w:pPr>
      <w:r w:rsidRPr="00841A67">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9671362" w14:textId="77777777" w:rsidR="00F35AFA" w:rsidRPr="00841A67" w:rsidRDefault="00F35AFA" w:rsidP="00841A67">
      <w:pPr>
        <w:numPr>
          <w:ilvl w:val="0"/>
          <w:numId w:val="26"/>
        </w:numPr>
        <w:spacing w:after="0"/>
        <w:ind w:right="282"/>
        <w:jc w:val="left"/>
      </w:pPr>
      <w:r w:rsidRPr="00841A67">
        <w:t xml:space="preserve">суммы, которые реструктурированы в соответствии с законодательством Российской Федерации; </w:t>
      </w:r>
    </w:p>
    <w:p w14:paraId="625F6EDE" w14:textId="77777777" w:rsidR="00F35AFA" w:rsidRPr="00841A67" w:rsidRDefault="00F35AFA" w:rsidP="00841A67">
      <w:pPr>
        <w:numPr>
          <w:ilvl w:val="0"/>
          <w:numId w:val="26"/>
        </w:numPr>
        <w:spacing w:after="0"/>
        <w:ind w:right="282"/>
        <w:jc w:val="left"/>
      </w:pPr>
      <w:r w:rsidRPr="00841A67">
        <w:t>суммы, которые в совокупности не превышает 5 000 рублей;</w:t>
      </w:r>
    </w:p>
    <w:p w14:paraId="022D1371" w14:textId="77777777" w:rsidR="00F35AFA" w:rsidRPr="00841A67" w:rsidRDefault="00F35AFA" w:rsidP="00841A67">
      <w:pPr>
        <w:numPr>
          <w:ilvl w:val="0"/>
          <w:numId w:val="26"/>
        </w:numPr>
        <w:spacing w:after="0"/>
        <w:ind w:right="282"/>
        <w:jc w:val="left"/>
      </w:pPr>
      <w:r w:rsidRPr="00841A67">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64F92E5" w14:textId="77777777" w:rsidR="00F35AFA" w:rsidRPr="00841A67" w:rsidRDefault="00F35AFA" w:rsidP="00841A67">
      <w:pPr>
        <w:spacing w:after="0"/>
        <w:ind w:right="282"/>
      </w:pPr>
      <w:r w:rsidRPr="00841A67">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5C3218E" w14:textId="77777777" w:rsidR="00F35AFA" w:rsidRPr="00841A67" w:rsidRDefault="00F35AFA" w:rsidP="00841A67">
      <w:pPr>
        <w:spacing w:after="0"/>
        <w:ind w:right="282"/>
      </w:pPr>
      <w:r w:rsidRPr="00841A67">
        <w:t>7) отсутствие конфликта интересов с Фондом,</w:t>
      </w:r>
      <w:r w:rsidRPr="00841A67">
        <w:rPr>
          <w:rFonts w:eastAsia="Calibri"/>
          <w:lang w:eastAsia="en-US"/>
        </w:rPr>
        <w:t xml:space="preserve"> </w:t>
      </w:r>
      <w:r w:rsidRPr="00841A67">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9EAFE35" w14:textId="77777777" w:rsidR="00F35AFA" w:rsidRPr="00841A67" w:rsidRDefault="00F35AFA" w:rsidP="00841A67">
      <w:pPr>
        <w:spacing w:after="0"/>
        <w:ind w:right="282"/>
      </w:pPr>
      <w:r w:rsidRPr="00841A67">
        <w:t>а) физическим лицом (в том числе зарегистрированным в качестве индивидуального предпринимателя), являющимся участником закупки;</w:t>
      </w:r>
    </w:p>
    <w:p w14:paraId="372704E1" w14:textId="77777777" w:rsidR="00F35AFA" w:rsidRPr="00841A67" w:rsidRDefault="00F35AFA" w:rsidP="00841A67">
      <w:pPr>
        <w:spacing w:after="0"/>
        <w:ind w:right="282"/>
      </w:pPr>
      <w:r w:rsidRPr="00841A6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EF30C78" w14:textId="77777777" w:rsidR="00F35AFA" w:rsidRPr="00841A67" w:rsidRDefault="00F35AFA" w:rsidP="00841A67">
      <w:pPr>
        <w:spacing w:after="0"/>
        <w:ind w:right="282"/>
      </w:pPr>
      <w:r w:rsidRPr="00841A67">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324489" w14:textId="77777777" w:rsidR="00F35AFA" w:rsidRPr="00841A67" w:rsidRDefault="00F35AFA" w:rsidP="00841A67">
      <w:pPr>
        <w:spacing w:after="0"/>
        <w:ind w:right="282"/>
      </w:pPr>
      <w:r w:rsidRPr="00841A67">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7C402C" w14:textId="77777777" w:rsidR="00F35AFA" w:rsidRPr="00841A67" w:rsidRDefault="00F35AFA" w:rsidP="00841A67">
      <w:pPr>
        <w:spacing w:after="0"/>
        <w:ind w:right="282"/>
      </w:pPr>
      <w:r w:rsidRPr="00841A67">
        <w:t>9) участник закупки предоставляет достоверные сведения в рамках закупочных процедур;</w:t>
      </w:r>
    </w:p>
    <w:p w14:paraId="15B689F7" w14:textId="77777777" w:rsidR="00F35AFA" w:rsidRPr="00841A67" w:rsidRDefault="00F35AFA" w:rsidP="00841A67">
      <w:pPr>
        <w:spacing w:after="0"/>
        <w:ind w:right="282"/>
      </w:pPr>
      <w:r w:rsidRPr="00841A67">
        <w:t>10) отсутствие в реестре недобросовестных участников закупок некоммерческой организации «Пермский фонд развития предпринимательства»;</w:t>
      </w:r>
    </w:p>
    <w:p w14:paraId="16D78221" w14:textId="77777777" w:rsidR="00F35AFA" w:rsidRPr="00841A67" w:rsidRDefault="00F35AFA" w:rsidP="00841A67">
      <w:pPr>
        <w:spacing w:after="0"/>
        <w:ind w:right="282"/>
      </w:pPr>
      <w:r w:rsidRPr="00841A67">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64A7E4B5" w14:textId="77777777" w:rsidR="00F35AFA" w:rsidRPr="00841A67" w:rsidRDefault="00F35AFA" w:rsidP="00841A67">
      <w:pPr>
        <w:spacing w:after="0"/>
        <w:ind w:right="282"/>
      </w:pPr>
      <w:r w:rsidRPr="00841A67">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7FDE0DA" w14:textId="77777777" w:rsidR="00F35AFA" w:rsidRPr="00841A67" w:rsidRDefault="00F35AFA" w:rsidP="00841A67">
      <w:pPr>
        <w:shd w:val="clear" w:color="auto" w:fill="FFFFFF"/>
        <w:suppressAutoHyphens/>
        <w:ind w:right="282"/>
        <w:contextualSpacing/>
        <w:rPr>
          <w:rFonts w:eastAsia="Calibri"/>
        </w:rPr>
      </w:pPr>
    </w:p>
    <w:p w14:paraId="01A7D0A8" w14:textId="77777777" w:rsidR="00F35AFA" w:rsidRPr="00841A67" w:rsidRDefault="00F35AFA" w:rsidP="00841A67">
      <w:pPr>
        <w:shd w:val="clear" w:color="auto" w:fill="FFFFFF"/>
        <w:suppressAutoHyphens/>
        <w:ind w:right="282"/>
        <w:contextualSpacing/>
        <w:rPr>
          <w:rFonts w:eastAsia="Calibri"/>
        </w:rPr>
      </w:pPr>
      <w:r w:rsidRPr="00841A67">
        <w:rPr>
          <w:rFonts w:eastAsia="Calibri"/>
        </w:rPr>
        <w:t xml:space="preserve">______________________________________________________________________________ </w:t>
      </w:r>
    </w:p>
    <w:p w14:paraId="1DFC7F1F" w14:textId="77777777" w:rsidR="00F35AFA" w:rsidRPr="00841A67" w:rsidRDefault="00F35AFA" w:rsidP="00841A67">
      <w:pPr>
        <w:shd w:val="clear" w:color="auto" w:fill="FFFFFF"/>
        <w:suppressAutoHyphens/>
        <w:ind w:right="282"/>
        <w:contextualSpacing/>
        <w:rPr>
          <w:rFonts w:eastAsia="Calibri"/>
          <w:i/>
        </w:rPr>
      </w:pPr>
      <w:r w:rsidRPr="00841A67">
        <w:rPr>
          <w:rFonts w:eastAsia="Calibri"/>
          <w:i/>
        </w:rPr>
        <w:t xml:space="preserve"> должность руководителя участника закупки (или уполномоченного </w:t>
      </w:r>
      <w:proofErr w:type="gramStart"/>
      <w:r w:rsidRPr="00841A67">
        <w:rPr>
          <w:rFonts w:eastAsia="Calibri"/>
          <w:i/>
        </w:rPr>
        <w:t xml:space="preserve">представителя)   </w:t>
      </w:r>
      <w:proofErr w:type="gramEnd"/>
      <w:r w:rsidRPr="00841A67">
        <w:rPr>
          <w:rFonts w:eastAsia="Calibri"/>
          <w:i/>
        </w:rPr>
        <w:t xml:space="preserve">                      </w:t>
      </w:r>
      <w:r w:rsidRPr="00841A67">
        <w:rPr>
          <w:rFonts w:eastAsia="Calibri"/>
          <w:i/>
        </w:rPr>
        <w:tab/>
        <w:t xml:space="preserve">         Подпись     </w:t>
      </w:r>
      <w:r w:rsidRPr="00841A67">
        <w:rPr>
          <w:rFonts w:eastAsia="Calibri"/>
          <w:i/>
        </w:rPr>
        <w:tab/>
      </w:r>
      <w:r w:rsidRPr="00841A67">
        <w:rPr>
          <w:rFonts w:eastAsia="Calibri"/>
          <w:i/>
        </w:rPr>
        <w:tab/>
        <w:t xml:space="preserve">  Ф.И.О.</w:t>
      </w:r>
    </w:p>
    <w:p w14:paraId="7AA583AE" w14:textId="77777777" w:rsidR="00F35AFA" w:rsidRPr="00841A67" w:rsidRDefault="00F35AFA" w:rsidP="00841A67">
      <w:pPr>
        <w:pStyle w:val="25"/>
        <w:spacing w:after="0"/>
        <w:ind w:right="282"/>
        <w:jc w:val="both"/>
        <w:rPr>
          <w:rFonts w:ascii="Times New Roman" w:eastAsia="Calibri" w:hAnsi="Times New Roman"/>
          <w:b w:val="0"/>
          <w:sz w:val="24"/>
          <w:szCs w:val="24"/>
        </w:rPr>
      </w:pPr>
      <w:r w:rsidRPr="00841A67">
        <w:rPr>
          <w:rFonts w:ascii="Times New Roman" w:eastAsia="Calibri" w:hAnsi="Times New Roman"/>
          <w:b w:val="0"/>
          <w:sz w:val="24"/>
          <w:szCs w:val="24"/>
        </w:rPr>
        <w:t>Дата "___"______________ 2024 г.</w:t>
      </w:r>
    </w:p>
    <w:p w14:paraId="630EE497" w14:textId="5162320F"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3AB99120" w14:textId="77777777" w:rsidR="00F35AFA" w:rsidRPr="00841A67" w:rsidRDefault="00F35AFA" w:rsidP="00841A67"/>
    <w:p w14:paraId="7C0151DC" w14:textId="77777777" w:rsidR="00F35AFA" w:rsidRPr="00841A67" w:rsidRDefault="00F35AFA" w:rsidP="00841A67"/>
    <w:p w14:paraId="52E1A914" w14:textId="36203E68" w:rsidR="00F340EE" w:rsidRPr="00841A67" w:rsidRDefault="00F340EE" w:rsidP="00841A67"/>
    <w:p w14:paraId="0E06E2F7" w14:textId="393DE6A3" w:rsidR="00F340EE" w:rsidRPr="00841A67" w:rsidRDefault="00F340EE" w:rsidP="00841A67"/>
    <w:bookmarkEnd w:id="31"/>
    <w:p w14:paraId="16C5CAF1" w14:textId="3D073D38" w:rsidR="00F340EE" w:rsidRPr="00841A67" w:rsidRDefault="00F340EE" w:rsidP="00841A67"/>
    <w:p w14:paraId="59C453A0" w14:textId="5BC90980" w:rsidR="00F340EE" w:rsidRPr="00841A67" w:rsidRDefault="00F340EE" w:rsidP="00841A67"/>
    <w:p w14:paraId="4A7E4E50" w14:textId="6A8F3298" w:rsidR="00F340EE" w:rsidRDefault="00F340EE" w:rsidP="00841A67"/>
    <w:p w14:paraId="407173D1" w14:textId="77777777" w:rsidR="00841A67" w:rsidRDefault="00841A67" w:rsidP="00841A67"/>
    <w:p w14:paraId="2EA69C75" w14:textId="77777777" w:rsidR="00841A67" w:rsidRDefault="00841A67" w:rsidP="00841A67"/>
    <w:p w14:paraId="78C6D006" w14:textId="77777777" w:rsidR="00841A67" w:rsidRDefault="00841A67" w:rsidP="00841A67"/>
    <w:p w14:paraId="49F2AAFD" w14:textId="77777777" w:rsidR="00841A67" w:rsidRDefault="00841A67" w:rsidP="00841A67"/>
    <w:p w14:paraId="11AA3308" w14:textId="77777777" w:rsidR="00841A67" w:rsidRDefault="00841A67" w:rsidP="00841A67"/>
    <w:p w14:paraId="116A27BA" w14:textId="77777777" w:rsidR="00841A67" w:rsidRPr="00841A67" w:rsidRDefault="00841A67" w:rsidP="00841A67"/>
    <w:p w14:paraId="1294E1C4" w14:textId="74A5C8EF" w:rsidR="00F340EE" w:rsidRPr="00841A67" w:rsidRDefault="00F340EE" w:rsidP="00841A67"/>
    <w:bookmarkEnd w:id="32"/>
    <w:p w14:paraId="171A6386" w14:textId="6A68D854" w:rsidR="00F340EE" w:rsidRPr="00841A67" w:rsidRDefault="00F340EE" w:rsidP="00841A67"/>
    <w:p w14:paraId="534007C0" w14:textId="5A76268B" w:rsidR="00F340EE" w:rsidRPr="00841A67" w:rsidRDefault="00F340EE" w:rsidP="00841A67"/>
    <w:p w14:paraId="6B8AA225" w14:textId="407B5516" w:rsidR="00F340EE" w:rsidRPr="00841A67" w:rsidRDefault="00F340EE" w:rsidP="00841A67"/>
    <w:p w14:paraId="4C4E00D6" w14:textId="3082C431" w:rsidR="002723EA" w:rsidRPr="00841A67" w:rsidRDefault="002723EA" w:rsidP="00841A67">
      <w:pPr>
        <w:rPr>
          <w:b/>
          <w:bCs/>
        </w:rPr>
      </w:pPr>
      <w:bookmarkStart w:id="33" w:name="_Hlk108620633"/>
      <w:bookmarkStart w:id="34" w:name="_Hlk122026723"/>
      <w:r w:rsidRPr="00841A67">
        <w:rPr>
          <w:b/>
          <w:bCs/>
        </w:rPr>
        <w:lastRenderedPageBreak/>
        <w:t>ФОРМА 5</w:t>
      </w:r>
      <w:r w:rsidR="00841A67">
        <w:rPr>
          <w:b/>
          <w:bCs/>
        </w:rPr>
        <w:t>.</w:t>
      </w:r>
    </w:p>
    <w:bookmarkEnd w:id="33"/>
    <w:p w14:paraId="7782C095" w14:textId="77777777" w:rsidR="002723EA" w:rsidRPr="00841A67" w:rsidRDefault="002723EA" w:rsidP="00841A67">
      <w:pPr>
        <w:rPr>
          <w:rFonts w:eastAsia="Courier New"/>
          <w:b/>
          <w:iCs/>
        </w:rPr>
      </w:pPr>
    </w:p>
    <w:p w14:paraId="3855CA87" w14:textId="77777777" w:rsidR="00832A12" w:rsidRPr="00841A67" w:rsidRDefault="00832A12" w:rsidP="00841A67">
      <w:pPr>
        <w:pStyle w:val="affff1"/>
        <w:spacing w:after="0"/>
        <w:ind w:left="0" w:right="282"/>
        <w:jc w:val="center"/>
        <w:rPr>
          <w:rFonts w:eastAsia="Courier New"/>
          <w:b/>
          <w:iCs/>
        </w:rPr>
      </w:pPr>
      <w:r w:rsidRPr="00841A67">
        <w:rPr>
          <w:rFonts w:eastAsia="Courier New"/>
          <w:b/>
          <w:iCs/>
        </w:rPr>
        <w:t xml:space="preserve">ДОКУМЕНТЫ, </w:t>
      </w:r>
    </w:p>
    <w:p w14:paraId="4471BC11" w14:textId="2C5CD586" w:rsidR="00EF3802" w:rsidRPr="00841A67" w:rsidRDefault="00832A12" w:rsidP="00841A67">
      <w:pPr>
        <w:spacing w:after="0"/>
        <w:ind w:right="282"/>
        <w:jc w:val="center"/>
        <w:rPr>
          <w:rFonts w:eastAsia="Calibri"/>
          <w:b/>
          <w:bCs/>
          <w:lang w:eastAsia="en-US"/>
        </w:rPr>
      </w:pPr>
      <w:r w:rsidRPr="00841A67">
        <w:rPr>
          <w:rFonts w:eastAsia="Calibri"/>
          <w:b/>
          <w:bCs/>
          <w:lang w:eastAsia="en-US"/>
        </w:rPr>
        <w:t xml:space="preserve">подтверждающие наличие у участника закупки </w:t>
      </w:r>
      <w:r w:rsidR="00760C2A" w:rsidRPr="00760C2A">
        <w:rPr>
          <w:rFonts w:eastAsia="Calibri"/>
          <w:b/>
          <w:bCs/>
          <w:lang w:eastAsia="en-US"/>
        </w:rPr>
        <w:t xml:space="preserve">опыта </w:t>
      </w:r>
      <w:r w:rsidR="00CF0530" w:rsidRPr="00CF0530">
        <w:rPr>
          <w:rFonts w:eastAsia="Calibri"/>
          <w:b/>
          <w:bCs/>
          <w:lang w:eastAsia="en-US"/>
        </w:rPr>
        <w:t>оказания услуг по размещению товаров и/или сопровождению магазинов на маркетплейсах</w:t>
      </w:r>
    </w:p>
    <w:p w14:paraId="010EC710" w14:textId="77777777" w:rsidR="00841A67" w:rsidRPr="00841A67" w:rsidRDefault="00841A67" w:rsidP="00841A67">
      <w:pPr>
        <w:spacing w:after="0"/>
        <w:ind w:right="282"/>
        <w:jc w:val="center"/>
        <w:rPr>
          <w:b/>
        </w:rPr>
      </w:pPr>
    </w:p>
    <w:tbl>
      <w:tblPr>
        <w:tblStyle w:val="afc"/>
        <w:tblW w:w="0" w:type="auto"/>
        <w:tblLook w:val="04A0" w:firstRow="1" w:lastRow="0" w:firstColumn="1" w:lastColumn="0" w:noHBand="0" w:noVBand="1"/>
      </w:tblPr>
      <w:tblGrid>
        <w:gridCol w:w="727"/>
        <w:gridCol w:w="3060"/>
        <w:gridCol w:w="6208"/>
      </w:tblGrid>
      <w:tr w:rsidR="00832A12" w:rsidRPr="00841A67" w14:paraId="241B8C8A" w14:textId="77777777" w:rsidTr="00832A12">
        <w:tc>
          <w:tcPr>
            <w:tcW w:w="650" w:type="dxa"/>
            <w:tcBorders>
              <w:top w:val="single" w:sz="4" w:space="0" w:color="auto"/>
              <w:left w:val="single" w:sz="4" w:space="0" w:color="auto"/>
              <w:bottom w:val="single" w:sz="4" w:space="0" w:color="auto"/>
              <w:right w:val="single" w:sz="4" w:space="0" w:color="auto"/>
            </w:tcBorders>
            <w:hideMark/>
          </w:tcPr>
          <w:p w14:paraId="1F8D0E9E" w14:textId="77777777" w:rsidR="00832A12" w:rsidRPr="00841A67" w:rsidRDefault="00832A12" w:rsidP="00841A67">
            <w:pPr>
              <w:spacing w:after="0"/>
              <w:ind w:right="282"/>
            </w:pPr>
            <w:r w:rsidRPr="00841A67">
              <w:t xml:space="preserve">№ </w:t>
            </w:r>
          </w:p>
        </w:tc>
        <w:tc>
          <w:tcPr>
            <w:tcW w:w="3060" w:type="dxa"/>
            <w:tcBorders>
              <w:top w:val="single" w:sz="4" w:space="0" w:color="auto"/>
              <w:left w:val="single" w:sz="4" w:space="0" w:color="auto"/>
              <w:bottom w:val="single" w:sz="4" w:space="0" w:color="auto"/>
              <w:right w:val="single" w:sz="4" w:space="0" w:color="auto"/>
            </w:tcBorders>
            <w:hideMark/>
          </w:tcPr>
          <w:p w14:paraId="017689C3" w14:textId="77777777" w:rsidR="00832A12" w:rsidRPr="00841A67" w:rsidRDefault="00832A12" w:rsidP="00841A67">
            <w:pPr>
              <w:spacing w:after="0"/>
              <w:ind w:right="282"/>
              <w:jc w:val="center"/>
              <w:rPr>
                <w:b/>
                <w:bCs/>
              </w:rPr>
            </w:pPr>
            <w:r w:rsidRPr="00841A67">
              <w:rPr>
                <w:b/>
                <w:bCs/>
              </w:rPr>
              <w:t xml:space="preserve">дата/номер договора </w:t>
            </w:r>
          </w:p>
        </w:tc>
        <w:tc>
          <w:tcPr>
            <w:tcW w:w="6208" w:type="dxa"/>
            <w:tcBorders>
              <w:top w:val="single" w:sz="4" w:space="0" w:color="auto"/>
              <w:left w:val="single" w:sz="4" w:space="0" w:color="auto"/>
              <w:bottom w:val="single" w:sz="4" w:space="0" w:color="auto"/>
              <w:right w:val="single" w:sz="4" w:space="0" w:color="auto"/>
            </w:tcBorders>
            <w:hideMark/>
          </w:tcPr>
          <w:p w14:paraId="3B8FA075" w14:textId="77777777" w:rsidR="00832A12" w:rsidRPr="00841A67" w:rsidRDefault="00832A12" w:rsidP="00841A67">
            <w:pPr>
              <w:spacing w:after="0"/>
              <w:ind w:right="282"/>
              <w:jc w:val="center"/>
              <w:rPr>
                <w:b/>
                <w:bCs/>
              </w:rPr>
            </w:pPr>
            <w:r w:rsidRPr="00841A67">
              <w:rPr>
                <w:b/>
                <w:bCs/>
              </w:rPr>
              <w:t xml:space="preserve">предмет </w:t>
            </w:r>
          </w:p>
          <w:p w14:paraId="100B7F33" w14:textId="77777777" w:rsidR="00832A12" w:rsidRPr="00841A67" w:rsidRDefault="00832A12" w:rsidP="00841A67">
            <w:pPr>
              <w:spacing w:after="0"/>
              <w:ind w:right="282"/>
              <w:jc w:val="center"/>
              <w:rPr>
                <w:b/>
                <w:bCs/>
              </w:rPr>
            </w:pPr>
            <w:r w:rsidRPr="00841A67">
              <w:rPr>
                <w:b/>
                <w:bCs/>
              </w:rPr>
              <w:t xml:space="preserve">договора </w:t>
            </w:r>
          </w:p>
        </w:tc>
      </w:tr>
      <w:tr w:rsidR="00832A12" w:rsidRPr="00841A67" w14:paraId="30E5FDDC" w14:textId="77777777" w:rsidTr="00832A12">
        <w:tc>
          <w:tcPr>
            <w:tcW w:w="650" w:type="dxa"/>
            <w:tcBorders>
              <w:top w:val="single" w:sz="4" w:space="0" w:color="auto"/>
              <w:left w:val="single" w:sz="4" w:space="0" w:color="auto"/>
              <w:bottom w:val="single" w:sz="4" w:space="0" w:color="auto"/>
              <w:right w:val="single" w:sz="4" w:space="0" w:color="auto"/>
            </w:tcBorders>
          </w:tcPr>
          <w:p w14:paraId="4FEB48C6" w14:textId="77777777" w:rsidR="00832A12" w:rsidRPr="00841A67" w:rsidRDefault="00832A12" w:rsidP="00841A67">
            <w:pPr>
              <w:ind w:right="282"/>
            </w:pPr>
          </w:p>
        </w:tc>
        <w:tc>
          <w:tcPr>
            <w:tcW w:w="3060" w:type="dxa"/>
            <w:tcBorders>
              <w:top w:val="single" w:sz="4" w:space="0" w:color="auto"/>
              <w:left w:val="single" w:sz="4" w:space="0" w:color="auto"/>
              <w:bottom w:val="single" w:sz="4" w:space="0" w:color="auto"/>
              <w:right w:val="single" w:sz="4" w:space="0" w:color="auto"/>
            </w:tcBorders>
          </w:tcPr>
          <w:p w14:paraId="1053A814" w14:textId="77777777" w:rsidR="00832A12" w:rsidRPr="00841A67" w:rsidRDefault="00832A12" w:rsidP="00841A67">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7463BA10" w14:textId="77777777" w:rsidR="00832A12" w:rsidRPr="00841A67" w:rsidRDefault="00832A12" w:rsidP="00841A67">
            <w:pPr>
              <w:ind w:right="282"/>
              <w:jc w:val="center"/>
            </w:pPr>
          </w:p>
        </w:tc>
      </w:tr>
      <w:tr w:rsidR="00832A12" w:rsidRPr="00841A67" w14:paraId="7DAB6BF3" w14:textId="77777777" w:rsidTr="00832A12">
        <w:tc>
          <w:tcPr>
            <w:tcW w:w="650" w:type="dxa"/>
            <w:tcBorders>
              <w:top w:val="single" w:sz="4" w:space="0" w:color="auto"/>
              <w:left w:val="single" w:sz="4" w:space="0" w:color="auto"/>
              <w:bottom w:val="single" w:sz="4" w:space="0" w:color="auto"/>
              <w:right w:val="single" w:sz="4" w:space="0" w:color="auto"/>
            </w:tcBorders>
          </w:tcPr>
          <w:p w14:paraId="0248B91E" w14:textId="77777777" w:rsidR="00832A12" w:rsidRPr="00841A67" w:rsidRDefault="00832A12" w:rsidP="00841A67">
            <w:pPr>
              <w:ind w:right="282"/>
            </w:pPr>
          </w:p>
        </w:tc>
        <w:tc>
          <w:tcPr>
            <w:tcW w:w="3060" w:type="dxa"/>
            <w:tcBorders>
              <w:top w:val="single" w:sz="4" w:space="0" w:color="auto"/>
              <w:left w:val="single" w:sz="4" w:space="0" w:color="auto"/>
              <w:bottom w:val="single" w:sz="4" w:space="0" w:color="auto"/>
              <w:right w:val="single" w:sz="4" w:space="0" w:color="auto"/>
            </w:tcBorders>
          </w:tcPr>
          <w:p w14:paraId="3AF25F5C" w14:textId="77777777" w:rsidR="00832A12" w:rsidRPr="00841A67" w:rsidRDefault="00832A12" w:rsidP="00841A67">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7F410D62" w14:textId="77777777" w:rsidR="00832A12" w:rsidRPr="00841A67" w:rsidRDefault="00832A12" w:rsidP="00841A67">
            <w:pPr>
              <w:ind w:right="282"/>
              <w:jc w:val="center"/>
            </w:pPr>
          </w:p>
        </w:tc>
      </w:tr>
      <w:tr w:rsidR="00832A12" w:rsidRPr="00841A67" w14:paraId="0925D079" w14:textId="77777777" w:rsidTr="00832A12">
        <w:tc>
          <w:tcPr>
            <w:tcW w:w="650" w:type="dxa"/>
            <w:tcBorders>
              <w:top w:val="single" w:sz="4" w:space="0" w:color="auto"/>
              <w:left w:val="single" w:sz="4" w:space="0" w:color="auto"/>
              <w:bottom w:val="single" w:sz="4" w:space="0" w:color="auto"/>
              <w:right w:val="single" w:sz="4" w:space="0" w:color="auto"/>
            </w:tcBorders>
          </w:tcPr>
          <w:p w14:paraId="34593327" w14:textId="77777777" w:rsidR="00832A12" w:rsidRPr="00841A67" w:rsidRDefault="00832A12" w:rsidP="00841A67">
            <w:pPr>
              <w:ind w:right="282"/>
            </w:pPr>
          </w:p>
        </w:tc>
        <w:tc>
          <w:tcPr>
            <w:tcW w:w="3060" w:type="dxa"/>
            <w:tcBorders>
              <w:top w:val="single" w:sz="4" w:space="0" w:color="auto"/>
              <w:left w:val="single" w:sz="4" w:space="0" w:color="auto"/>
              <w:bottom w:val="single" w:sz="4" w:space="0" w:color="auto"/>
              <w:right w:val="single" w:sz="4" w:space="0" w:color="auto"/>
            </w:tcBorders>
          </w:tcPr>
          <w:p w14:paraId="5D0C2BF8" w14:textId="77777777" w:rsidR="00832A12" w:rsidRPr="00841A67" w:rsidRDefault="00832A12" w:rsidP="00841A67">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36FFA9E7" w14:textId="77777777" w:rsidR="00832A12" w:rsidRPr="00841A67" w:rsidRDefault="00832A12" w:rsidP="00841A67">
            <w:pPr>
              <w:ind w:right="282"/>
              <w:jc w:val="center"/>
            </w:pPr>
          </w:p>
        </w:tc>
      </w:tr>
    </w:tbl>
    <w:p w14:paraId="0ABB655D" w14:textId="77777777" w:rsidR="00832A12" w:rsidRPr="00841A67" w:rsidRDefault="00832A12" w:rsidP="00841A67">
      <w:pPr>
        <w:ind w:right="282"/>
      </w:pPr>
    </w:p>
    <w:p w14:paraId="4DCD5649" w14:textId="3033C5ED" w:rsidR="00832A12" w:rsidRPr="00841A67" w:rsidRDefault="00832A12" w:rsidP="00841A67">
      <w:pPr>
        <w:ind w:right="282"/>
        <w:rPr>
          <w:i/>
          <w:iCs/>
        </w:rPr>
      </w:pPr>
      <w:r w:rsidRPr="00841A67">
        <w:rPr>
          <w:b/>
          <w:bCs/>
          <w:i/>
          <w:iCs/>
        </w:rPr>
        <w:t xml:space="preserve">Документы должны быть предоставлены за период </w:t>
      </w:r>
      <w:r w:rsidRPr="00841A67">
        <w:rPr>
          <w:b/>
          <w:bCs/>
          <w:i/>
          <w:iCs/>
          <w:color w:val="000000" w:themeColor="text1"/>
        </w:rPr>
        <w:t>времени не более трех лет до даты подачи заявки!!!</w:t>
      </w:r>
    </w:p>
    <w:p w14:paraId="522C4520" w14:textId="77777777" w:rsidR="00832A12" w:rsidRPr="00841A67" w:rsidRDefault="00832A12" w:rsidP="00841A67">
      <w:pPr>
        <w:ind w:right="282"/>
      </w:pPr>
    </w:p>
    <w:p w14:paraId="0764BA24" w14:textId="0EC6BE76" w:rsidR="00832A12" w:rsidRPr="00841A67" w:rsidRDefault="00832A12" w:rsidP="00841A67">
      <w:pPr>
        <w:ind w:right="282"/>
      </w:pPr>
      <w:r w:rsidRPr="00841A67">
        <w:t>Приложени</w:t>
      </w:r>
      <w:r w:rsidR="00A41E00" w:rsidRPr="00841A67">
        <w:t>я</w:t>
      </w:r>
      <w:r w:rsidRPr="00841A67">
        <w:t xml:space="preserve">: </w:t>
      </w:r>
    </w:p>
    <w:p w14:paraId="0FF9A9F0" w14:textId="77777777" w:rsidR="00A41E00" w:rsidRPr="00841A67" w:rsidRDefault="00832A12" w:rsidP="00841A67">
      <w:pPr>
        <w:ind w:right="282"/>
      </w:pPr>
      <w:r w:rsidRPr="00841A67">
        <w:t>-</w:t>
      </w:r>
    </w:p>
    <w:p w14:paraId="7C057D1B" w14:textId="77777777" w:rsidR="00A41E00" w:rsidRPr="00841A67" w:rsidRDefault="00A41E00" w:rsidP="00841A67">
      <w:pPr>
        <w:ind w:right="282"/>
      </w:pPr>
      <w:r w:rsidRPr="00841A67">
        <w:t>-</w:t>
      </w:r>
    </w:p>
    <w:p w14:paraId="68BE4E6E" w14:textId="77777777" w:rsidR="00A41E00" w:rsidRPr="00841A67" w:rsidRDefault="00A41E00" w:rsidP="00841A67">
      <w:pPr>
        <w:ind w:right="282"/>
      </w:pPr>
      <w:r w:rsidRPr="00841A67">
        <w:t>-</w:t>
      </w:r>
    </w:p>
    <w:p w14:paraId="3E459E91" w14:textId="67D3CF17" w:rsidR="00832A12" w:rsidRPr="00841A67" w:rsidRDefault="00832A12" w:rsidP="00841A67"/>
    <w:p w14:paraId="31BA593C" w14:textId="77777777" w:rsidR="001511A8" w:rsidRPr="00841A67" w:rsidRDefault="001511A8" w:rsidP="00841A67">
      <w:pPr>
        <w:rPr>
          <w:rFonts w:eastAsia="Courier New"/>
          <w:iCs/>
        </w:rPr>
      </w:pPr>
    </w:p>
    <w:bookmarkEnd w:id="34"/>
    <w:p w14:paraId="1A6732EA" w14:textId="04190677" w:rsidR="00D04DAD" w:rsidRPr="00841A67" w:rsidRDefault="00D04DAD" w:rsidP="00841A67">
      <w:pPr>
        <w:rPr>
          <w:rFonts w:eastAsia="Courier New"/>
          <w:iCs/>
        </w:rPr>
      </w:pPr>
    </w:p>
    <w:p w14:paraId="4F19B355" w14:textId="2801B53F" w:rsidR="00D04DAD" w:rsidRPr="00841A67" w:rsidRDefault="00D04DAD" w:rsidP="00841A67">
      <w:pPr>
        <w:rPr>
          <w:rFonts w:eastAsia="Courier New"/>
          <w:iCs/>
        </w:rPr>
      </w:pPr>
    </w:p>
    <w:p w14:paraId="649304E8" w14:textId="77301C02" w:rsidR="00D04DAD" w:rsidRPr="00841A67" w:rsidRDefault="00D04DAD" w:rsidP="00841A67">
      <w:pPr>
        <w:rPr>
          <w:rFonts w:eastAsia="Courier New"/>
          <w:iCs/>
        </w:rPr>
      </w:pPr>
    </w:p>
    <w:p w14:paraId="0BAF6FDE" w14:textId="646343EE" w:rsidR="00D04DAD" w:rsidRPr="00841A67" w:rsidRDefault="00D04DAD" w:rsidP="00841A67">
      <w:pPr>
        <w:rPr>
          <w:rFonts w:eastAsia="Courier New"/>
          <w:iCs/>
        </w:rPr>
      </w:pPr>
    </w:p>
    <w:p w14:paraId="4F31E8B6" w14:textId="48B9737F" w:rsidR="00D04DAD" w:rsidRPr="00841A67" w:rsidRDefault="00D04DAD" w:rsidP="00841A67">
      <w:pPr>
        <w:rPr>
          <w:rFonts w:eastAsia="Courier New"/>
          <w:iCs/>
        </w:rPr>
      </w:pPr>
    </w:p>
    <w:p w14:paraId="0D909FC3" w14:textId="004DC067" w:rsidR="00D04DAD" w:rsidRPr="00841A67" w:rsidRDefault="00D04DAD" w:rsidP="00841A67">
      <w:pPr>
        <w:rPr>
          <w:rFonts w:eastAsia="Courier New"/>
          <w:iCs/>
        </w:rPr>
      </w:pPr>
    </w:p>
    <w:p w14:paraId="41DAEA9D" w14:textId="06674F8C" w:rsidR="00D04DAD" w:rsidRPr="00841A67" w:rsidRDefault="00D04DAD" w:rsidP="00841A67">
      <w:pPr>
        <w:rPr>
          <w:rFonts w:eastAsia="Courier New"/>
          <w:iCs/>
        </w:rPr>
      </w:pPr>
    </w:p>
    <w:p w14:paraId="44636CCD" w14:textId="3551BE21" w:rsidR="00D04DAD" w:rsidRPr="00841A67" w:rsidRDefault="00D04DAD" w:rsidP="00841A67">
      <w:pPr>
        <w:rPr>
          <w:rFonts w:eastAsia="Courier New"/>
          <w:iCs/>
        </w:rPr>
      </w:pPr>
    </w:p>
    <w:p w14:paraId="1BF7C0AC" w14:textId="0AA7414F" w:rsidR="00D04DAD" w:rsidRPr="00841A67" w:rsidRDefault="00D04DAD" w:rsidP="00841A67">
      <w:pPr>
        <w:rPr>
          <w:rFonts w:eastAsia="Courier New"/>
          <w:iCs/>
        </w:rPr>
      </w:pPr>
    </w:p>
    <w:p w14:paraId="4D81175D" w14:textId="6C6A364E" w:rsidR="00D04DAD" w:rsidRPr="00841A67" w:rsidRDefault="00D04DAD" w:rsidP="00841A67">
      <w:pPr>
        <w:rPr>
          <w:rFonts w:eastAsia="Courier New"/>
          <w:iCs/>
        </w:rPr>
      </w:pPr>
    </w:p>
    <w:p w14:paraId="41B24147" w14:textId="6E7F0CD8" w:rsidR="00D04DAD" w:rsidRPr="00841A67" w:rsidRDefault="00D04DAD" w:rsidP="00841A67">
      <w:pPr>
        <w:rPr>
          <w:rFonts w:eastAsia="Courier New"/>
          <w:iCs/>
        </w:rPr>
      </w:pPr>
    </w:p>
    <w:p w14:paraId="1B1CA252" w14:textId="348BF457" w:rsidR="00D04DAD" w:rsidRPr="00841A67" w:rsidRDefault="00D04DAD" w:rsidP="00841A67">
      <w:pPr>
        <w:rPr>
          <w:rFonts w:eastAsia="Courier New"/>
          <w:iCs/>
        </w:rPr>
      </w:pPr>
    </w:p>
    <w:p w14:paraId="78296B32" w14:textId="35C18C7B" w:rsidR="00D04DAD" w:rsidRPr="00841A67" w:rsidRDefault="00D04DAD" w:rsidP="00841A67">
      <w:pPr>
        <w:rPr>
          <w:rFonts w:eastAsia="Courier New"/>
          <w:iCs/>
        </w:rPr>
      </w:pPr>
    </w:p>
    <w:p w14:paraId="5D370BDF" w14:textId="23CF5BE8" w:rsidR="00B0626D" w:rsidRPr="00841A67" w:rsidRDefault="00B0626D" w:rsidP="00841A67">
      <w:pPr>
        <w:rPr>
          <w:rFonts w:eastAsia="Courier New"/>
          <w:iCs/>
        </w:rPr>
      </w:pPr>
    </w:p>
    <w:p w14:paraId="65058A5A" w14:textId="77777777" w:rsidR="00B0626D" w:rsidRDefault="00B0626D" w:rsidP="00841A67">
      <w:pPr>
        <w:rPr>
          <w:rFonts w:eastAsia="Courier New"/>
          <w:iCs/>
        </w:rPr>
      </w:pPr>
    </w:p>
    <w:p w14:paraId="3F286D65" w14:textId="77777777" w:rsidR="00841A67" w:rsidRDefault="00841A67" w:rsidP="00841A67">
      <w:pPr>
        <w:rPr>
          <w:rFonts w:eastAsia="Courier New"/>
          <w:iCs/>
        </w:rPr>
      </w:pPr>
    </w:p>
    <w:p w14:paraId="5C0A49AD" w14:textId="77777777" w:rsidR="00841A67" w:rsidRDefault="00841A67" w:rsidP="00841A67">
      <w:pPr>
        <w:rPr>
          <w:rFonts w:eastAsia="Courier New"/>
          <w:iCs/>
        </w:rPr>
      </w:pPr>
    </w:p>
    <w:p w14:paraId="0C2F1566" w14:textId="77777777" w:rsidR="00841A67" w:rsidRPr="00841A67" w:rsidRDefault="00841A67" w:rsidP="00841A67">
      <w:pPr>
        <w:rPr>
          <w:rFonts w:eastAsia="Courier New"/>
          <w:iCs/>
        </w:rPr>
      </w:pPr>
    </w:p>
    <w:p w14:paraId="68A4B9FC" w14:textId="77777777" w:rsidR="00626C51" w:rsidRPr="00841A67" w:rsidRDefault="00626C51" w:rsidP="00841A67">
      <w:pPr>
        <w:rPr>
          <w:rFonts w:eastAsia="Courier New"/>
          <w:iCs/>
        </w:rPr>
      </w:pPr>
    </w:p>
    <w:p w14:paraId="692BFB19" w14:textId="77777777" w:rsidR="003E7611" w:rsidRPr="00841A67" w:rsidRDefault="003E7611" w:rsidP="00841A67">
      <w:pPr>
        <w:rPr>
          <w:rFonts w:eastAsia="Courier New"/>
          <w:iCs/>
        </w:rPr>
      </w:pPr>
    </w:p>
    <w:p w14:paraId="39E60027" w14:textId="77777777" w:rsidR="003E7611" w:rsidRPr="00841A67" w:rsidRDefault="003E7611" w:rsidP="00841A67">
      <w:pPr>
        <w:rPr>
          <w:rFonts w:eastAsia="Courier New"/>
          <w:iCs/>
        </w:rPr>
      </w:pPr>
    </w:p>
    <w:p w14:paraId="077964C9" w14:textId="77777777" w:rsidR="001511A8" w:rsidRPr="00841A67" w:rsidRDefault="001511A8" w:rsidP="00841A67">
      <w:pPr>
        <w:rPr>
          <w:rFonts w:eastAsia="Courier New"/>
          <w:iCs/>
        </w:rPr>
      </w:pPr>
    </w:p>
    <w:p w14:paraId="6F18455C" w14:textId="77777777" w:rsidR="00832A12" w:rsidRPr="00841A67" w:rsidRDefault="00832A12" w:rsidP="00841A67">
      <w:pPr>
        <w:rPr>
          <w:rFonts w:eastAsia="Courier New"/>
          <w:iCs/>
        </w:rPr>
      </w:pPr>
    </w:p>
    <w:p w14:paraId="35A9766D" w14:textId="05549C1C" w:rsidR="003E43B2" w:rsidRPr="00841A67" w:rsidRDefault="003E43B2" w:rsidP="00841A67">
      <w:pPr>
        <w:rPr>
          <w:b/>
          <w:bCs/>
        </w:rPr>
      </w:pPr>
      <w:r w:rsidRPr="00841A67">
        <w:rPr>
          <w:b/>
          <w:bCs/>
        </w:rPr>
        <w:t xml:space="preserve">ФОРМА </w:t>
      </w:r>
      <w:r w:rsidR="00841A67" w:rsidRPr="00841A67">
        <w:rPr>
          <w:b/>
          <w:bCs/>
        </w:rPr>
        <w:t>6</w:t>
      </w:r>
      <w:r w:rsidR="00841A67">
        <w:rPr>
          <w:b/>
          <w:bCs/>
        </w:rPr>
        <w:t>.</w:t>
      </w:r>
    </w:p>
    <w:p w14:paraId="04D89EB9" w14:textId="054DE51E" w:rsidR="003E43B2" w:rsidRPr="00841A67" w:rsidRDefault="003E43B2" w:rsidP="00841A67">
      <w:pPr>
        <w:rPr>
          <w:rFonts w:eastAsia="Courier New"/>
          <w:iCs/>
        </w:rPr>
      </w:pPr>
    </w:p>
    <w:p w14:paraId="73EC559C" w14:textId="77777777" w:rsidR="00D04DAD" w:rsidRPr="00841A67" w:rsidRDefault="00D04DAD" w:rsidP="00841A67">
      <w:pPr>
        <w:spacing w:after="0"/>
        <w:ind w:right="282"/>
        <w:jc w:val="right"/>
        <w:rPr>
          <w:rFonts w:eastAsia="Calibri"/>
          <w:b/>
        </w:rPr>
      </w:pPr>
    </w:p>
    <w:p w14:paraId="4C9D3FC7" w14:textId="77777777" w:rsidR="00D04DAD" w:rsidRPr="00841A67" w:rsidRDefault="00D04DAD" w:rsidP="00841A67">
      <w:pPr>
        <w:spacing w:after="0"/>
        <w:ind w:right="282"/>
        <w:contextualSpacing/>
        <w:jc w:val="center"/>
        <w:rPr>
          <w:b/>
        </w:rPr>
      </w:pPr>
      <w:r w:rsidRPr="00841A67">
        <w:rPr>
          <w:b/>
        </w:rPr>
        <w:t>СОГЛАСИЕ</w:t>
      </w:r>
    </w:p>
    <w:p w14:paraId="47A483BE" w14:textId="77777777" w:rsidR="00D04DAD" w:rsidRPr="00841A67" w:rsidRDefault="00D04DAD" w:rsidP="00841A67">
      <w:pPr>
        <w:spacing w:after="0"/>
        <w:ind w:right="282"/>
        <w:contextualSpacing/>
        <w:jc w:val="center"/>
        <w:rPr>
          <w:b/>
        </w:rPr>
      </w:pPr>
      <w:r w:rsidRPr="00841A67">
        <w:rPr>
          <w:b/>
        </w:rPr>
        <w:t>на обработку персональных данных</w:t>
      </w:r>
    </w:p>
    <w:p w14:paraId="0D5EF0AF" w14:textId="2A7712E3" w:rsidR="00D04DAD" w:rsidRPr="00841A67" w:rsidRDefault="00D04DAD" w:rsidP="00841A67">
      <w:pPr>
        <w:shd w:val="clear" w:color="auto" w:fill="FFFFFF"/>
        <w:spacing w:after="0"/>
        <w:ind w:right="282"/>
        <w:contextualSpacing/>
        <w:rPr>
          <w:rFonts w:eastAsia="Calibri"/>
        </w:rPr>
      </w:pPr>
      <w:r w:rsidRPr="00841A67">
        <w:rPr>
          <w:rFonts w:eastAsia="Calibri"/>
        </w:rPr>
        <w:t>Я, нижеподписавшийся __________________________________________________________</w:t>
      </w:r>
      <w:r w:rsidR="001511A8" w:rsidRPr="00841A67">
        <w:rPr>
          <w:rFonts w:eastAsia="Calibri"/>
        </w:rPr>
        <w:t>______</w:t>
      </w:r>
    </w:p>
    <w:p w14:paraId="0E442931" w14:textId="34CB5B58" w:rsidR="00D04DAD" w:rsidRPr="00841A67" w:rsidRDefault="001511A8" w:rsidP="00841A67">
      <w:pPr>
        <w:shd w:val="clear" w:color="auto" w:fill="FFFFFF"/>
        <w:spacing w:after="0"/>
        <w:ind w:right="282"/>
        <w:contextualSpacing/>
        <w:rPr>
          <w:rFonts w:eastAsia="Calibri"/>
          <w:i/>
        </w:rPr>
      </w:pPr>
      <w:r w:rsidRPr="00841A67">
        <w:rPr>
          <w:rFonts w:eastAsia="Calibri"/>
          <w:i/>
        </w:rPr>
        <w:t xml:space="preserve">                                                                             </w:t>
      </w:r>
      <w:r w:rsidR="00D04DAD" w:rsidRPr="00841A67">
        <w:rPr>
          <w:rFonts w:eastAsia="Calibri"/>
          <w:i/>
        </w:rPr>
        <w:t>(фамилия, имя, отчество)</w:t>
      </w:r>
    </w:p>
    <w:p w14:paraId="67ECF871" w14:textId="5F300EC5" w:rsidR="00D04DAD" w:rsidRPr="00841A67" w:rsidRDefault="00D04DAD" w:rsidP="00841A67">
      <w:pPr>
        <w:shd w:val="clear" w:color="auto" w:fill="FFFFFF"/>
        <w:spacing w:after="0"/>
        <w:ind w:right="282"/>
        <w:contextualSpacing/>
        <w:rPr>
          <w:rFonts w:eastAsia="Calibri"/>
        </w:rPr>
      </w:pPr>
      <w:r w:rsidRPr="00841A67">
        <w:rPr>
          <w:rFonts w:eastAsia="Calibri"/>
        </w:rPr>
        <w:t>паспорт: серия ______ номер ________________ дата выдачи ___________________________выдан____________________________________________________________________________код</w:t>
      </w:r>
      <w:r w:rsidR="001511A8" w:rsidRPr="00841A67">
        <w:rPr>
          <w:rFonts w:eastAsia="Calibri"/>
        </w:rPr>
        <w:t xml:space="preserve"> </w:t>
      </w:r>
      <w:r w:rsidRPr="00841A67">
        <w:rPr>
          <w:rFonts w:eastAsia="Calibri"/>
        </w:rPr>
        <w:t>подразделения ___________________________________________</w:t>
      </w:r>
      <w:r w:rsidR="001511A8" w:rsidRPr="00841A67">
        <w:rPr>
          <w:rFonts w:eastAsia="Calibri"/>
        </w:rPr>
        <w:t>_</w:t>
      </w:r>
      <w:r w:rsidRPr="00841A67">
        <w:rPr>
          <w:rFonts w:eastAsia="Calibri"/>
        </w:rPr>
        <w:t>,</w:t>
      </w:r>
    </w:p>
    <w:p w14:paraId="0903F75F" w14:textId="77777777" w:rsidR="00D04DAD" w:rsidRPr="00841A67" w:rsidRDefault="00D04DAD" w:rsidP="00841A67">
      <w:pPr>
        <w:spacing w:after="0"/>
        <w:ind w:right="282"/>
      </w:pPr>
      <w:r w:rsidRPr="00841A67">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841A67" w:rsidRDefault="00D04DAD" w:rsidP="00841A67">
      <w:pPr>
        <w:spacing w:after="0"/>
        <w:ind w:right="282"/>
      </w:pPr>
      <w:r w:rsidRPr="00841A67">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841A67" w:rsidRDefault="00D04DAD" w:rsidP="00841A67">
      <w:pPr>
        <w:spacing w:after="0"/>
        <w:ind w:right="282"/>
      </w:pPr>
      <w:r w:rsidRPr="00841A67">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841A67" w:rsidRDefault="00D04DAD" w:rsidP="00841A67">
      <w:pPr>
        <w:spacing w:after="0"/>
        <w:ind w:right="282"/>
      </w:pPr>
      <w:r w:rsidRPr="00841A67">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841A67" w:rsidRDefault="00D04DAD" w:rsidP="00841A67">
      <w:pPr>
        <w:spacing w:after="0"/>
        <w:ind w:right="282"/>
      </w:pPr>
      <w:r w:rsidRPr="00841A67">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841A67" w:rsidRDefault="00D04DAD" w:rsidP="00841A67">
      <w:pPr>
        <w:spacing w:after="0"/>
        <w:ind w:right="282"/>
      </w:pPr>
      <w:r w:rsidRPr="00841A67">
        <w:t>Настоящее согласие дано мной и действует с «___» __________ 20___г. бессрочно.</w:t>
      </w:r>
    </w:p>
    <w:p w14:paraId="79FEBD0C" w14:textId="77777777" w:rsidR="00D04DAD" w:rsidRPr="00841A67" w:rsidRDefault="00D04DAD" w:rsidP="00841A67">
      <w:pPr>
        <w:spacing w:after="0"/>
        <w:ind w:right="282"/>
      </w:pPr>
      <w:r w:rsidRPr="00841A67">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841A67" w:rsidRDefault="00D04DAD" w:rsidP="00841A67">
      <w:pPr>
        <w:spacing w:after="0"/>
        <w:ind w:right="282"/>
      </w:pPr>
      <w:r w:rsidRPr="00841A67">
        <w:t>___________________________________________</w:t>
      </w:r>
    </w:p>
    <w:p w14:paraId="7FC32224" w14:textId="77777777" w:rsidR="00D04DAD" w:rsidRPr="00841A67" w:rsidRDefault="00D04DAD" w:rsidP="00841A67">
      <w:pPr>
        <w:spacing w:after="0"/>
        <w:ind w:right="282"/>
      </w:pPr>
      <w:r w:rsidRPr="00841A67">
        <w:t>Подпись субъекта персональных данных</w:t>
      </w:r>
    </w:p>
    <w:p w14:paraId="7C01C2A6" w14:textId="77777777" w:rsidR="00D04DAD" w:rsidRPr="00841A67" w:rsidRDefault="00D04DAD" w:rsidP="00841A67">
      <w:pPr>
        <w:spacing w:after="0"/>
        <w:ind w:right="282"/>
        <w:rPr>
          <w:rFonts w:eastAsia="Calibri"/>
        </w:rPr>
      </w:pPr>
    </w:p>
    <w:p w14:paraId="6A955902" w14:textId="77777777" w:rsidR="00D04DAD" w:rsidRPr="00841A67" w:rsidRDefault="00D04DAD" w:rsidP="00841A67">
      <w:pPr>
        <w:spacing w:after="0"/>
        <w:ind w:right="282"/>
        <w:rPr>
          <w:rFonts w:eastAsia="Calibri"/>
        </w:rPr>
      </w:pPr>
    </w:p>
    <w:p w14:paraId="73B65296" w14:textId="348B496A" w:rsidR="00D04DAD" w:rsidRPr="00841A67" w:rsidRDefault="00D04DAD" w:rsidP="00841A67">
      <w:pPr>
        <w:rPr>
          <w:rFonts w:eastAsia="Courier New"/>
          <w:iCs/>
        </w:rPr>
      </w:pPr>
    </w:p>
    <w:p w14:paraId="5E8C4A56" w14:textId="470CB57C" w:rsidR="00D04DAD" w:rsidRPr="00841A67" w:rsidRDefault="00D04DAD" w:rsidP="00841A67">
      <w:pPr>
        <w:rPr>
          <w:rFonts w:eastAsia="Courier New"/>
          <w:iCs/>
        </w:rPr>
      </w:pPr>
    </w:p>
    <w:p w14:paraId="4D9B33A2" w14:textId="5618A2AB" w:rsidR="00D04DAD" w:rsidRPr="00841A67" w:rsidRDefault="00D04DAD" w:rsidP="00841A67">
      <w:pPr>
        <w:rPr>
          <w:rFonts w:eastAsia="Courier New"/>
          <w:iCs/>
        </w:rPr>
      </w:pPr>
    </w:p>
    <w:p w14:paraId="0A256BA4" w14:textId="589F2D2C" w:rsidR="00D04DAD" w:rsidRPr="00841A67" w:rsidRDefault="00D04DAD" w:rsidP="00841A67">
      <w:pPr>
        <w:rPr>
          <w:rFonts w:eastAsia="Courier New"/>
          <w:iCs/>
        </w:rPr>
      </w:pPr>
    </w:p>
    <w:p w14:paraId="6D94CC78" w14:textId="00750F7C" w:rsidR="00D04DAD" w:rsidRPr="00841A67" w:rsidRDefault="00D04DAD" w:rsidP="00841A67">
      <w:pPr>
        <w:rPr>
          <w:rFonts w:eastAsia="Courier New"/>
          <w:iCs/>
        </w:rPr>
      </w:pPr>
    </w:p>
    <w:p w14:paraId="25DFAD23" w14:textId="1101EE30" w:rsidR="00D04DAD" w:rsidRPr="00841A67" w:rsidRDefault="00D04DAD" w:rsidP="00841A67">
      <w:pPr>
        <w:rPr>
          <w:rFonts w:eastAsia="Courier New"/>
          <w:iCs/>
        </w:rPr>
      </w:pPr>
    </w:p>
    <w:p w14:paraId="121B5795" w14:textId="3DFBAA6F" w:rsidR="00D04DAD" w:rsidRPr="00841A67" w:rsidRDefault="00D04DAD" w:rsidP="00841A67">
      <w:pPr>
        <w:rPr>
          <w:rFonts w:eastAsia="Courier New"/>
          <w:iCs/>
        </w:rPr>
      </w:pPr>
    </w:p>
    <w:p w14:paraId="7AC64876" w14:textId="23D6E130" w:rsidR="00D04DAD" w:rsidRPr="00841A67" w:rsidRDefault="00D04DAD" w:rsidP="00841A67">
      <w:pPr>
        <w:rPr>
          <w:rFonts w:eastAsia="Courier New"/>
          <w:iCs/>
        </w:rPr>
      </w:pPr>
    </w:p>
    <w:p w14:paraId="634113B7" w14:textId="529E4BD1" w:rsidR="007C2677" w:rsidRPr="00841A67" w:rsidRDefault="007C2677" w:rsidP="00841A67">
      <w:pPr>
        <w:rPr>
          <w:rFonts w:eastAsia="Courier New"/>
          <w:iCs/>
        </w:rPr>
      </w:pPr>
    </w:p>
    <w:sectPr w:rsidR="007C2677" w:rsidRPr="00841A67" w:rsidSect="00CD1507">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CDFB0" w14:textId="77777777" w:rsidR="00CD1507" w:rsidRDefault="00CD1507">
      <w:r>
        <w:separator/>
      </w:r>
    </w:p>
  </w:endnote>
  <w:endnote w:type="continuationSeparator" w:id="0">
    <w:p w14:paraId="546A0EA8" w14:textId="77777777" w:rsidR="00CD1507" w:rsidRDefault="00C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5463F9" w14:textId="77777777" w:rsidR="00CD1507" w:rsidRDefault="00CD1507">
      <w:r>
        <w:separator/>
      </w:r>
    </w:p>
  </w:footnote>
  <w:footnote w:type="continuationSeparator" w:id="0">
    <w:p w14:paraId="18DF9924" w14:textId="77777777" w:rsidR="00CD1507" w:rsidRDefault="00CD1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D"/>
    <w:multiLevelType w:val="hybridMultilevel"/>
    <w:tmpl w:val="CB3C66D6"/>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6" w15:restartNumberingAfterBreak="0">
    <w:nsid w:val="033B0E4D"/>
    <w:multiLevelType w:val="hybridMultilevel"/>
    <w:tmpl w:val="9AB81BA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4FF5942"/>
    <w:multiLevelType w:val="hybridMultilevel"/>
    <w:tmpl w:val="F7B2175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83D3EAA"/>
    <w:multiLevelType w:val="hybridMultilevel"/>
    <w:tmpl w:val="79F4E7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0D756254"/>
    <w:multiLevelType w:val="multilevel"/>
    <w:tmpl w:val="DC149874"/>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E83702A"/>
    <w:multiLevelType w:val="hybridMultilevel"/>
    <w:tmpl w:val="AFE0ADE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FBB2A91"/>
    <w:multiLevelType w:val="hybridMultilevel"/>
    <w:tmpl w:val="93F6C96C"/>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FDD41B9"/>
    <w:multiLevelType w:val="hybridMultilevel"/>
    <w:tmpl w:val="4232D57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09B3CE4"/>
    <w:multiLevelType w:val="hybridMultilevel"/>
    <w:tmpl w:val="8E32B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10E7FF9"/>
    <w:multiLevelType w:val="hybridMultilevel"/>
    <w:tmpl w:val="806AE4EA"/>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26" w15:restartNumberingAfterBreak="0">
    <w:nsid w:val="129C2199"/>
    <w:multiLevelType w:val="hybridMultilevel"/>
    <w:tmpl w:val="5994076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161A1E3C"/>
    <w:multiLevelType w:val="hybridMultilevel"/>
    <w:tmpl w:val="DE806F02"/>
    <w:lvl w:ilvl="0" w:tplc="CF0228E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9" w15:restartNumberingAfterBreak="0">
    <w:nsid w:val="1DBC764B"/>
    <w:multiLevelType w:val="hybridMultilevel"/>
    <w:tmpl w:val="BA9C8FDE"/>
    <w:lvl w:ilvl="0" w:tplc="DE14693C">
      <w:start w:val="1"/>
      <w:numFmt w:val="bullet"/>
      <w:lvlText w:val=""/>
      <w:lvlJc w:val="left"/>
      <w:pPr>
        <w:ind w:left="756" w:hanging="360"/>
      </w:pPr>
      <w:rPr>
        <w:rFonts w:ascii="Symbol" w:hAnsi="Symbol" w:hint="default"/>
      </w:rPr>
    </w:lvl>
    <w:lvl w:ilvl="1" w:tplc="FFFFFFFF" w:tentative="1">
      <w:start w:val="1"/>
      <w:numFmt w:val="bullet"/>
      <w:lvlText w:val="o"/>
      <w:lvlJc w:val="left"/>
      <w:pPr>
        <w:ind w:left="1476" w:hanging="360"/>
      </w:pPr>
      <w:rPr>
        <w:rFonts w:ascii="Courier New" w:hAnsi="Courier New" w:cs="Courier New" w:hint="default"/>
      </w:rPr>
    </w:lvl>
    <w:lvl w:ilvl="2" w:tplc="FFFFFFFF" w:tentative="1">
      <w:start w:val="1"/>
      <w:numFmt w:val="bullet"/>
      <w:lvlText w:val=""/>
      <w:lvlJc w:val="left"/>
      <w:pPr>
        <w:ind w:left="2196" w:hanging="360"/>
      </w:pPr>
      <w:rPr>
        <w:rFonts w:ascii="Wingdings" w:hAnsi="Wingdings" w:hint="default"/>
      </w:rPr>
    </w:lvl>
    <w:lvl w:ilvl="3" w:tplc="FFFFFFFF" w:tentative="1">
      <w:start w:val="1"/>
      <w:numFmt w:val="bullet"/>
      <w:lvlText w:val=""/>
      <w:lvlJc w:val="left"/>
      <w:pPr>
        <w:ind w:left="2916" w:hanging="360"/>
      </w:pPr>
      <w:rPr>
        <w:rFonts w:ascii="Symbol" w:hAnsi="Symbol" w:hint="default"/>
      </w:rPr>
    </w:lvl>
    <w:lvl w:ilvl="4" w:tplc="FFFFFFFF" w:tentative="1">
      <w:start w:val="1"/>
      <w:numFmt w:val="bullet"/>
      <w:lvlText w:val="o"/>
      <w:lvlJc w:val="left"/>
      <w:pPr>
        <w:ind w:left="3636" w:hanging="360"/>
      </w:pPr>
      <w:rPr>
        <w:rFonts w:ascii="Courier New" w:hAnsi="Courier New" w:cs="Courier New" w:hint="default"/>
      </w:rPr>
    </w:lvl>
    <w:lvl w:ilvl="5" w:tplc="FFFFFFFF" w:tentative="1">
      <w:start w:val="1"/>
      <w:numFmt w:val="bullet"/>
      <w:lvlText w:val=""/>
      <w:lvlJc w:val="left"/>
      <w:pPr>
        <w:ind w:left="4356" w:hanging="360"/>
      </w:pPr>
      <w:rPr>
        <w:rFonts w:ascii="Wingdings" w:hAnsi="Wingdings" w:hint="default"/>
      </w:rPr>
    </w:lvl>
    <w:lvl w:ilvl="6" w:tplc="FFFFFFFF" w:tentative="1">
      <w:start w:val="1"/>
      <w:numFmt w:val="bullet"/>
      <w:lvlText w:val=""/>
      <w:lvlJc w:val="left"/>
      <w:pPr>
        <w:ind w:left="5076" w:hanging="360"/>
      </w:pPr>
      <w:rPr>
        <w:rFonts w:ascii="Symbol" w:hAnsi="Symbol" w:hint="default"/>
      </w:rPr>
    </w:lvl>
    <w:lvl w:ilvl="7" w:tplc="FFFFFFFF" w:tentative="1">
      <w:start w:val="1"/>
      <w:numFmt w:val="bullet"/>
      <w:lvlText w:val="o"/>
      <w:lvlJc w:val="left"/>
      <w:pPr>
        <w:ind w:left="5796" w:hanging="360"/>
      </w:pPr>
      <w:rPr>
        <w:rFonts w:ascii="Courier New" w:hAnsi="Courier New" w:cs="Courier New" w:hint="default"/>
      </w:rPr>
    </w:lvl>
    <w:lvl w:ilvl="8" w:tplc="FFFFFFFF" w:tentative="1">
      <w:start w:val="1"/>
      <w:numFmt w:val="bullet"/>
      <w:lvlText w:val=""/>
      <w:lvlJc w:val="left"/>
      <w:pPr>
        <w:ind w:left="6516" w:hanging="360"/>
      </w:pPr>
      <w:rPr>
        <w:rFonts w:ascii="Wingdings" w:hAnsi="Wingdings" w:hint="default"/>
      </w:rPr>
    </w:lvl>
  </w:abstractNum>
  <w:abstractNum w:abstractNumId="30"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32"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45E744F"/>
    <w:multiLevelType w:val="hybridMultilevel"/>
    <w:tmpl w:val="7158C2B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5741352"/>
    <w:multiLevelType w:val="hybridMultilevel"/>
    <w:tmpl w:val="BB568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6276C07"/>
    <w:multiLevelType w:val="hybridMultilevel"/>
    <w:tmpl w:val="0CEC1EB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79F3B0D"/>
    <w:multiLevelType w:val="hybridMultilevel"/>
    <w:tmpl w:val="BC5A42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28B60725"/>
    <w:multiLevelType w:val="hybridMultilevel"/>
    <w:tmpl w:val="943C68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9776645"/>
    <w:multiLevelType w:val="hybridMultilevel"/>
    <w:tmpl w:val="8BC0B76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0"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9E620F0"/>
    <w:multiLevelType w:val="hybridMultilevel"/>
    <w:tmpl w:val="9E42DAB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BDF4927"/>
    <w:multiLevelType w:val="hybridMultilevel"/>
    <w:tmpl w:val="1EC8691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CBF5D7E"/>
    <w:multiLevelType w:val="hybridMultilevel"/>
    <w:tmpl w:val="DD5247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025375"/>
    <w:multiLevelType w:val="hybridMultilevel"/>
    <w:tmpl w:val="EB7CA3C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D4153A2"/>
    <w:multiLevelType w:val="hybridMultilevel"/>
    <w:tmpl w:val="53487E4C"/>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2F174D32"/>
    <w:multiLevelType w:val="hybridMultilevel"/>
    <w:tmpl w:val="F830D99C"/>
    <w:lvl w:ilvl="0" w:tplc="BD5CE430">
      <w:start w:val="1"/>
      <w:numFmt w:val="decimal"/>
      <w:lvlText w:val="%1."/>
      <w:lvlJc w:val="left"/>
      <w:pPr>
        <w:ind w:left="420" w:hanging="360"/>
      </w:pPr>
      <w:rPr>
        <w:rFonts w:ascii="Times New Roman" w:eastAsia="Calibri" w:hAnsi="Times New Roman" w:cs="Times New Roman"/>
        <w:b w:val="0"/>
        <w:bCs/>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7" w15:restartNumberingAfterBreak="0">
    <w:nsid w:val="328C6E7C"/>
    <w:multiLevelType w:val="hybridMultilevel"/>
    <w:tmpl w:val="D558429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D71817"/>
    <w:multiLevelType w:val="hybridMultilevel"/>
    <w:tmpl w:val="AD647C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39733BDB"/>
    <w:multiLevelType w:val="hybridMultilevel"/>
    <w:tmpl w:val="034E101C"/>
    <w:lvl w:ilvl="0" w:tplc="6E121A02">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8C69DA"/>
    <w:multiLevelType w:val="multilevel"/>
    <w:tmpl w:val="DFA2DD28"/>
    <w:lvl w:ilvl="0">
      <w:start w:val="1"/>
      <w:numFmt w:val="decimal"/>
      <w:lvlText w:val="%1."/>
      <w:lvlJc w:val="left"/>
      <w:pPr>
        <w:ind w:left="720" w:hanging="360"/>
      </w:pPr>
      <w:rPr>
        <w:rFonts w:eastAsia="Calibri" w:hint="default"/>
        <w:sz w:val="24"/>
        <w:szCs w:val="24"/>
      </w:rPr>
    </w:lvl>
    <w:lvl w:ilvl="1">
      <w:start w:val="1"/>
      <w:numFmt w:val="decimal"/>
      <w:isLgl/>
      <w:lvlText w:val="%1.%2."/>
      <w:lvlJc w:val="left"/>
      <w:pPr>
        <w:ind w:left="720" w:hanging="360"/>
      </w:pPr>
      <w:rPr>
        <w:rFonts w:ascii="Times New Roman" w:hAnsi="Times New Roman" w:cs="Times New Roman" w:hint="default"/>
        <w:sz w:val="24"/>
        <w:szCs w:val="24"/>
        <w:u w:val="no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3AE063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C3E5703"/>
    <w:multiLevelType w:val="hybridMultilevel"/>
    <w:tmpl w:val="C70CA7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5" w15:restartNumberingAfterBreak="0">
    <w:nsid w:val="3F4C134A"/>
    <w:multiLevelType w:val="hybridMultilevel"/>
    <w:tmpl w:val="44C6E5F6"/>
    <w:lvl w:ilvl="0" w:tplc="DE14693C">
      <w:start w:val="1"/>
      <w:numFmt w:val="bullet"/>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56" w15:restartNumberingAfterBreak="0">
    <w:nsid w:val="3F973D71"/>
    <w:multiLevelType w:val="multilevel"/>
    <w:tmpl w:val="C248F20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41A519D0"/>
    <w:multiLevelType w:val="hybridMultilevel"/>
    <w:tmpl w:val="DB304D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3543E74"/>
    <w:multiLevelType w:val="hybridMultilevel"/>
    <w:tmpl w:val="DE806F02"/>
    <w:lvl w:ilvl="0" w:tplc="FFFFFFFF">
      <w:start w:val="1"/>
      <w:numFmt w:val="decimal"/>
      <w:lvlText w:val="%1."/>
      <w:lvlJc w:val="left"/>
      <w:pPr>
        <w:ind w:left="1352" w:hanging="360"/>
      </w:pPr>
      <w:rPr>
        <w:rFonts w:hint="default"/>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59" w15:restartNumberingAfterBreak="0">
    <w:nsid w:val="44930B16"/>
    <w:multiLevelType w:val="hybridMultilevel"/>
    <w:tmpl w:val="1126553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4954B3B"/>
    <w:multiLevelType w:val="multilevel"/>
    <w:tmpl w:val="C3FA04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495D4600"/>
    <w:multiLevelType w:val="hybridMultilevel"/>
    <w:tmpl w:val="48A0A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CB345CD"/>
    <w:multiLevelType w:val="hybridMultilevel"/>
    <w:tmpl w:val="077806D2"/>
    <w:lvl w:ilvl="0" w:tplc="DE14693C">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6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5" w15:restartNumberingAfterBreak="0">
    <w:nsid w:val="50CC65B6"/>
    <w:multiLevelType w:val="hybridMultilevel"/>
    <w:tmpl w:val="86D63642"/>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6" w15:restartNumberingAfterBreak="0">
    <w:nsid w:val="52AF3D8D"/>
    <w:multiLevelType w:val="hybridMultilevel"/>
    <w:tmpl w:val="0E60FC3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32617E0"/>
    <w:multiLevelType w:val="hybridMultilevel"/>
    <w:tmpl w:val="3134F91E"/>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9"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0" w15:restartNumberingAfterBreak="0">
    <w:nsid w:val="56303C88"/>
    <w:multiLevelType w:val="hybridMultilevel"/>
    <w:tmpl w:val="D2A0EFD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6F96605"/>
    <w:multiLevelType w:val="hybridMultilevel"/>
    <w:tmpl w:val="5A087D1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91F359F"/>
    <w:multiLevelType w:val="hybridMultilevel"/>
    <w:tmpl w:val="9C2A870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D277429"/>
    <w:multiLevelType w:val="hybridMultilevel"/>
    <w:tmpl w:val="426A392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F004F9D"/>
    <w:multiLevelType w:val="hybridMultilevel"/>
    <w:tmpl w:val="0E2E5226"/>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5" w15:restartNumberingAfterBreak="0">
    <w:nsid w:val="5F824B2A"/>
    <w:multiLevelType w:val="hybridMultilevel"/>
    <w:tmpl w:val="9FC835B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7" w15:restartNumberingAfterBreak="0">
    <w:nsid w:val="5FF8028F"/>
    <w:multiLevelType w:val="hybridMultilevel"/>
    <w:tmpl w:val="5F3021B6"/>
    <w:lvl w:ilvl="0" w:tplc="041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8" w15:restartNumberingAfterBreak="0">
    <w:nsid w:val="624A7490"/>
    <w:multiLevelType w:val="hybridMultilevel"/>
    <w:tmpl w:val="13B2E36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624D71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62D422C3"/>
    <w:multiLevelType w:val="hybridMultilevel"/>
    <w:tmpl w:val="AABC912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2F3517A"/>
    <w:multiLevelType w:val="multilevel"/>
    <w:tmpl w:val="91FAA3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63DC362A"/>
    <w:multiLevelType w:val="hybridMultilevel"/>
    <w:tmpl w:val="42AEA2F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55531CD"/>
    <w:multiLevelType w:val="hybridMultilevel"/>
    <w:tmpl w:val="A67098F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65E307F1"/>
    <w:multiLevelType w:val="hybridMultilevel"/>
    <w:tmpl w:val="55D42E8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64955A5"/>
    <w:multiLevelType w:val="hybridMultilevel"/>
    <w:tmpl w:val="A600F54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69E54166"/>
    <w:multiLevelType w:val="hybridMultilevel"/>
    <w:tmpl w:val="5788757E"/>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7" w15:restartNumberingAfterBreak="0">
    <w:nsid w:val="6A285BCA"/>
    <w:multiLevelType w:val="hybridMultilevel"/>
    <w:tmpl w:val="32E4BDC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A563952"/>
    <w:multiLevelType w:val="hybridMultilevel"/>
    <w:tmpl w:val="7EF4CF0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0"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1" w15:restartNumberingAfterBreak="0">
    <w:nsid w:val="6E2D7892"/>
    <w:multiLevelType w:val="hybridMultilevel"/>
    <w:tmpl w:val="B75CB612"/>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2" w15:restartNumberingAfterBreak="0">
    <w:nsid w:val="6E5E6BD8"/>
    <w:multiLevelType w:val="hybridMultilevel"/>
    <w:tmpl w:val="0EF2B34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FDB0449"/>
    <w:multiLevelType w:val="hybridMultilevel"/>
    <w:tmpl w:val="02548BD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0F65A49"/>
    <w:multiLevelType w:val="hybridMultilevel"/>
    <w:tmpl w:val="BB6A8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72AF7BB8"/>
    <w:multiLevelType w:val="hybridMultilevel"/>
    <w:tmpl w:val="3E2C92D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73DA37D3"/>
    <w:multiLevelType w:val="hybridMultilevel"/>
    <w:tmpl w:val="AFDE4B76"/>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74E00436"/>
    <w:multiLevelType w:val="multilevel"/>
    <w:tmpl w:val="7CE4A842"/>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9"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00" w15:restartNumberingAfterBreak="0">
    <w:nsid w:val="77D50298"/>
    <w:multiLevelType w:val="hybridMultilevel"/>
    <w:tmpl w:val="3A8C7D9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7BAB1A46"/>
    <w:multiLevelType w:val="hybridMultilevel"/>
    <w:tmpl w:val="3676B8E8"/>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2" w15:restartNumberingAfterBreak="0">
    <w:nsid w:val="7C774430"/>
    <w:multiLevelType w:val="hybridMultilevel"/>
    <w:tmpl w:val="4E4296A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7F4F463D"/>
    <w:multiLevelType w:val="hybridMultilevel"/>
    <w:tmpl w:val="A702A15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64"/>
  </w:num>
  <w:num w:numId="11" w16cid:durableId="1455059425">
    <w:abstractNumId w:val="97"/>
  </w:num>
  <w:num w:numId="12" w16cid:durableId="1855874248">
    <w:abstractNumId w:val="31"/>
  </w:num>
  <w:num w:numId="13" w16cid:durableId="1480657286">
    <w:abstractNumId w:val="30"/>
  </w:num>
  <w:num w:numId="14" w16cid:durableId="260067324">
    <w:abstractNumId w:val="19"/>
  </w:num>
  <w:num w:numId="15" w16cid:durableId="820122409">
    <w:abstractNumId w:val="90"/>
  </w:num>
  <w:num w:numId="16" w16cid:durableId="1061756332">
    <w:abstractNumId w:val="68"/>
  </w:num>
  <w:num w:numId="17" w16cid:durableId="2110465308">
    <w:abstractNumId w:val="27"/>
  </w:num>
  <w:num w:numId="18" w16cid:durableId="1039285273">
    <w:abstractNumId w:val="76"/>
  </w:num>
  <w:num w:numId="19" w16cid:durableId="1956786411">
    <w:abstractNumId w:val="89"/>
  </w:num>
  <w:num w:numId="20" w16cid:durableId="1925449505">
    <w:abstractNumId w:val="54"/>
  </w:num>
  <w:num w:numId="21" w16cid:durableId="729964332">
    <w:abstractNumId w:val="99"/>
  </w:num>
  <w:num w:numId="22" w16cid:durableId="814763940">
    <w:abstractNumId w:val="15"/>
  </w:num>
  <w:num w:numId="23" w16cid:durableId="492068265">
    <w:abstractNumId w:val="28"/>
  </w:num>
  <w:num w:numId="24" w16cid:durableId="1405376480">
    <w:abstractNumId w:val="69"/>
  </w:num>
  <w:num w:numId="25" w16cid:durableId="984629189">
    <w:abstractNumId w:val="4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4473978">
    <w:abstractNumId w:val="61"/>
  </w:num>
  <w:num w:numId="27" w16cid:durableId="317618957">
    <w:abstractNumId w:val="32"/>
  </w:num>
  <w:num w:numId="28" w16cid:durableId="1375469868">
    <w:abstractNumId w:val="39"/>
  </w:num>
  <w:num w:numId="29" w16cid:durableId="837773228">
    <w:abstractNumId w:val="94"/>
  </w:num>
  <w:num w:numId="30" w16cid:durableId="1533572735">
    <w:abstractNumId w:val="62"/>
  </w:num>
  <w:num w:numId="31" w16cid:durableId="376197496">
    <w:abstractNumId w:val="50"/>
  </w:num>
  <w:num w:numId="32" w16cid:durableId="1413897124">
    <w:abstractNumId w:val="60"/>
  </w:num>
  <w:num w:numId="33" w16cid:durableId="1183396426">
    <w:abstractNumId w:val="98"/>
  </w:num>
  <w:num w:numId="34" w16cid:durableId="599727103">
    <w:abstractNumId w:val="48"/>
  </w:num>
  <w:num w:numId="35" w16cid:durableId="1164853533">
    <w:abstractNumId w:val="38"/>
  </w:num>
  <w:num w:numId="36" w16cid:durableId="1883515920">
    <w:abstractNumId w:val="41"/>
  </w:num>
  <w:num w:numId="37" w16cid:durableId="753403218">
    <w:abstractNumId w:val="53"/>
  </w:num>
  <w:num w:numId="38" w16cid:durableId="165293128">
    <w:abstractNumId w:val="17"/>
  </w:num>
  <w:num w:numId="39" w16cid:durableId="455947440">
    <w:abstractNumId w:val="23"/>
  </w:num>
  <w:num w:numId="40" w16cid:durableId="794836985">
    <w:abstractNumId w:val="80"/>
  </w:num>
  <w:num w:numId="41" w16cid:durableId="1920481776">
    <w:abstractNumId w:val="82"/>
  </w:num>
  <w:num w:numId="42" w16cid:durableId="1187479034">
    <w:abstractNumId w:val="36"/>
  </w:num>
  <w:num w:numId="43" w16cid:durableId="491335645">
    <w:abstractNumId w:val="103"/>
  </w:num>
  <w:num w:numId="44" w16cid:durableId="663360448">
    <w:abstractNumId w:val="87"/>
  </w:num>
  <w:num w:numId="45" w16cid:durableId="1728214171">
    <w:abstractNumId w:val="34"/>
  </w:num>
  <w:num w:numId="46" w16cid:durableId="1810202044">
    <w:abstractNumId w:val="93"/>
  </w:num>
  <w:num w:numId="47" w16cid:durableId="827552895">
    <w:abstractNumId w:val="21"/>
  </w:num>
  <w:num w:numId="48" w16cid:durableId="1878270576">
    <w:abstractNumId w:val="70"/>
  </w:num>
  <w:num w:numId="49" w16cid:durableId="1228107882">
    <w:abstractNumId w:val="85"/>
  </w:num>
  <w:num w:numId="50" w16cid:durableId="215898957">
    <w:abstractNumId w:val="66"/>
  </w:num>
  <w:num w:numId="51" w16cid:durableId="51849618">
    <w:abstractNumId w:val="100"/>
  </w:num>
  <w:num w:numId="52" w16cid:durableId="1243955593">
    <w:abstractNumId w:val="73"/>
  </w:num>
  <w:num w:numId="53" w16cid:durableId="2137137455">
    <w:abstractNumId w:val="47"/>
  </w:num>
  <w:num w:numId="54" w16cid:durableId="1142233238">
    <w:abstractNumId w:val="95"/>
  </w:num>
  <w:num w:numId="55" w16cid:durableId="1267611870">
    <w:abstractNumId w:val="83"/>
  </w:num>
  <w:num w:numId="56" w16cid:durableId="2133942569">
    <w:abstractNumId w:val="44"/>
  </w:num>
  <w:num w:numId="57" w16cid:durableId="433717809">
    <w:abstractNumId w:val="59"/>
  </w:num>
  <w:num w:numId="58" w16cid:durableId="586421105">
    <w:abstractNumId w:val="26"/>
  </w:num>
  <w:num w:numId="59" w16cid:durableId="1621381498">
    <w:abstractNumId w:val="88"/>
  </w:num>
  <w:num w:numId="60" w16cid:durableId="1585188992">
    <w:abstractNumId w:val="43"/>
  </w:num>
  <w:num w:numId="61" w16cid:durableId="2038580790">
    <w:abstractNumId w:val="57"/>
  </w:num>
  <w:num w:numId="62" w16cid:durableId="1948192319">
    <w:abstractNumId w:val="24"/>
  </w:num>
  <w:num w:numId="63" w16cid:durableId="481888570">
    <w:abstractNumId w:val="58"/>
  </w:num>
  <w:num w:numId="64" w16cid:durableId="75172248">
    <w:abstractNumId w:val="63"/>
  </w:num>
  <w:num w:numId="65" w16cid:durableId="1230464373">
    <w:abstractNumId w:val="16"/>
  </w:num>
  <w:num w:numId="66" w16cid:durableId="648052018">
    <w:abstractNumId w:val="22"/>
  </w:num>
  <w:num w:numId="67" w16cid:durableId="1754009347">
    <w:abstractNumId w:val="35"/>
  </w:num>
  <w:num w:numId="68" w16cid:durableId="77675123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19962864">
    <w:abstractNumId w:val="86"/>
  </w:num>
  <w:num w:numId="70" w16cid:durableId="114859245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8457976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83236533">
    <w:abstractNumId w:val="42"/>
  </w:num>
  <w:num w:numId="73" w16cid:durableId="2090615622">
    <w:abstractNumId w:val="25"/>
  </w:num>
  <w:num w:numId="74" w16cid:durableId="1872182674">
    <w:abstractNumId w:val="29"/>
  </w:num>
  <w:num w:numId="75" w16cid:durableId="20525342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7904176">
    <w:abstractNumId w:val="32"/>
  </w:num>
  <w:num w:numId="77" w16cid:durableId="2038193609">
    <w:abstractNumId w:val="77"/>
  </w:num>
  <w:num w:numId="78" w16cid:durableId="1868563397">
    <w:abstractNumId w:val="18"/>
  </w:num>
  <w:num w:numId="79" w16cid:durableId="11342532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440946914">
    <w:abstractNumId w:val="74"/>
  </w:num>
  <w:num w:numId="81" w16cid:durableId="247619027">
    <w:abstractNumId w:val="96"/>
  </w:num>
  <w:num w:numId="82" w16cid:durableId="1479877093">
    <w:abstractNumId w:val="45"/>
  </w:num>
  <w:num w:numId="83" w16cid:durableId="6368276">
    <w:abstractNumId w:val="67"/>
  </w:num>
  <w:num w:numId="84" w16cid:durableId="1240795753">
    <w:abstractNumId w:val="101"/>
  </w:num>
  <w:num w:numId="85" w16cid:durableId="359473033">
    <w:abstractNumId w:val="91"/>
  </w:num>
  <w:num w:numId="86" w16cid:durableId="317459215">
    <w:abstractNumId w:val="78"/>
  </w:num>
  <w:num w:numId="87" w16cid:durableId="432480687">
    <w:abstractNumId w:val="37"/>
  </w:num>
  <w:num w:numId="88" w16cid:durableId="1822506536">
    <w:abstractNumId w:val="71"/>
  </w:num>
  <w:num w:numId="89" w16cid:durableId="780958827">
    <w:abstractNumId w:val="84"/>
  </w:num>
  <w:num w:numId="90" w16cid:durableId="477915916">
    <w:abstractNumId w:val="65"/>
  </w:num>
  <w:num w:numId="91" w16cid:durableId="2079860757">
    <w:abstractNumId w:val="14"/>
  </w:num>
  <w:num w:numId="92" w16cid:durableId="797994344">
    <w:abstractNumId w:val="81"/>
  </w:num>
  <w:num w:numId="93" w16cid:durableId="807669877">
    <w:abstractNumId w:val="102"/>
  </w:num>
  <w:num w:numId="94" w16cid:durableId="2040811313">
    <w:abstractNumId w:val="55"/>
  </w:num>
  <w:num w:numId="95" w16cid:durableId="1412658084">
    <w:abstractNumId w:val="33"/>
  </w:num>
  <w:num w:numId="96" w16cid:durableId="1108507893">
    <w:abstractNumId w:val="40"/>
  </w:num>
  <w:num w:numId="97" w16cid:durableId="678846489">
    <w:abstractNumId w:val="56"/>
  </w:num>
  <w:num w:numId="98" w16cid:durableId="165488405">
    <w:abstractNumId w:val="51"/>
  </w:num>
  <w:num w:numId="99" w16cid:durableId="385109446">
    <w:abstractNumId w:val="75"/>
  </w:num>
  <w:num w:numId="100" w16cid:durableId="2048216094">
    <w:abstractNumId w:val="92"/>
  </w:num>
  <w:num w:numId="101" w16cid:durableId="462309122">
    <w:abstractNumId w:val="72"/>
  </w:num>
  <w:num w:numId="102" w16cid:durableId="490026629">
    <w:abstractNumId w:val="4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17FA"/>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0769"/>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1A8"/>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3F2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288B"/>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33A2"/>
    <w:rsid w:val="001C626D"/>
    <w:rsid w:val="001C6DE4"/>
    <w:rsid w:val="001C73B8"/>
    <w:rsid w:val="001C7C00"/>
    <w:rsid w:val="001D1CE7"/>
    <w:rsid w:val="001D395A"/>
    <w:rsid w:val="001D7424"/>
    <w:rsid w:val="001D7EB4"/>
    <w:rsid w:val="001E0207"/>
    <w:rsid w:val="001E08FC"/>
    <w:rsid w:val="001E15DD"/>
    <w:rsid w:val="001E2052"/>
    <w:rsid w:val="001E20A6"/>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3DD5"/>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2DFF"/>
    <w:rsid w:val="00253F71"/>
    <w:rsid w:val="00254355"/>
    <w:rsid w:val="0025720E"/>
    <w:rsid w:val="002573F8"/>
    <w:rsid w:val="00257C00"/>
    <w:rsid w:val="00260699"/>
    <w:rsid w:val="00260DA2"/>
    <w:rsid w:val="002618DE"/>
    <w:rsid w:val="00261D1C"/>
    <w:rsid w:val="00262449"/>
    <w:rsid w:val="002630B7"/>
    <w:rsid w:val="002631E7"/>
    <w:rsid w:val="00263D19"/>
    <w:rsid w:val="00264954"/>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BC3"/>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484D"/>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6E92"/>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5A0"/>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2E"/>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0F"/>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0159"/>
    <w:rsid w:val="00641A06"/>
    <w:rsid w:val="006427F6"/>
    <w:rsid w:val="00643685"/>
    <w:rsid w:val="00644233"/>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6E2D"/>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2A"/>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1DA"/>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1B70"/>
    <w:rsid w:val="00822A65"/>
    <w:rsid w:val="00823FD6"/>
    <w:rsid w:val="00824A0E"/>
    <w:rsid w:val="00824BEF"/>
    <w:rsid w:val="008250A9"/>
    <w:rsid w:val="00830601"/>
    <w:rsid w:val="0083120B"/>
    <w:rsid w:val="00831772"/>
    <w:rsid w:val="008318A3"/>
    <w:rsid w:val="00832232"/>
    <w:rsid w:val="00832A12"/>
    <w:rsid w:val="00833C0F"/>
    <w:rsid w:val="00833FF6"/>
    <w:rsid w:val="0083452B"/>
    <w:rsid w:val="008353B6"/>
    <w:rsid w:val="0083692E"/>
    <w:rsid w:val="00837192"/>
    <w:rsid w:val="00840161"/>
    <w:rsid w:val="00841047"/>
    <w:rsid w:val="00841A67"/>
    <w:rsid w:val="00841AC7"/>
    <w:rsid w:val="00842847"/>
    <w:rsid w:val="00843145"/>
    <w:rsid w:val="008436B2"/>
    <w:rsid w:val="008442D6"/>
    <w:rsid w:val="008458B0"/>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1F07"/>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112"/>
    <w:rsid w:val="0091552F"/>
    <w:rsid w:val="009178E5"/>
    <w:rsid w:val="00921474"/>
    <w:rsid w:val="0092231F"/>
    <w:rsid w:val="00922C4F"/>
    <w:rsid w:val="00923307"/>
    <w:rsid w:val="009240DC"/>
    <w:rsid w:val="00927997"/>
    <w:rsid w:val="00927C96"/>
    <w:rsid w:val="00930625"/>
    <w:rsid w:val="00930A67"/>
    <w:rsid w:val="0093154A"/>
    <w:rsid w:val="00933391"/>
    <w:rsid w:val="009346C8"/>
    <w:rsid w:val="00934D5E"/>
    <w:rsid w:val="00934F69"/>
    <w:rsid w:val="0093522D"/>
    <w:rsid w:val="009354D0"/>
    <w:rsid w:val="0093617E"/>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1D32"/>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140"/>
    <w:rsid w:val="00A22800"/>
    <w:rsid w:val="00A25F25"/>
    <w:rsid w:val="00A26B04"/>
    <w:rsid w:val="00A26CA4"/>
    <w:rsid w:val="00A272D6"/>
    <w:rsid w:val="00A27826"/>
    <w:rsid w:val="00A27D27"/>
    <w:rsid w:val="00A32785"/>
    <w:rsid w:val="00A34527"/>
    <w:rsid w:val="00A35304"/>
    <w:rsid w:val="00A35AF9"/>
    <w:rsid w:val="00A37EB2"/>
    <w:rsid w:val="00A40294"/>
    <w:rsid w:val="00A40578"/>
    <w:rsid w:val="00A409E5"/>
    <w:rsid w:val="00A40C5A"/>
    <w:rsid w:val="00A40D15"/>
    <w:rsid w:val="00A4153D"/>
    <w:rsid w:val="00A41E00"/>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B579A"/>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2E5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269FB"/>
    <w:rsid w:val="00B309B8"/>
    <w:rsid w:val="00B30F5C"/>
    <w:rsid w:val="00B3130E"/>
    <w:rsid w:val="00B3190E"/>
    <w:rsid w:val="00B31CB9"/>
    <w:rsid w:val="00B31D68"/>
    <w:rsid w:val="00B32C53"/>
    <w:rsid w:val="00B330D9"/>
    <w:rsid w:val="00B33271"/>
    <w:rsid w:val="00B33532"/>
    <w:rsid w:val="00B34CDC"/>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ADB"/>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A43"/>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1507"/>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530"/>
    <w:rsid w:val="00CF07BB"/>
    <w:rsid w:val="00CF0BB8"/>
    <w:rsid w:val="00CF0D1D"/>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254E"/>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3ED"/>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33AC"/>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5F51"/>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3802"/>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AFA"/>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 w:type="paragraph" w:styleId="affff8">
    <w:name w:val="Normal (Web)"/>
    <w:basedOn w:val="a4"/>
    <w:uiPriority w:val="99"/>
    <w:semiHidden/>
    <w:unhideWhenUsed/>
    <w:rsid w:val="003D6E92"/>
    <w:pPr>
      <w:spacing w:before="100" w:beforeAutospacing="1" w:after="100" w:afterAutospacing="1"/>
      <w:jc w:val="left"/>
    </w:pPr>
  </w:style>
  <w:style w:type="paragraph" w:customStyle="1" w:styleId="msonormalmrcssattr">
    <w:name w:val="msonormal_mr_css_attr"/>
    <w:basedOn w:val="a4"/>
    <w:rsid w:val="00640159"/>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38964600">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204369390">
      <w:bodyDiv w:val="1"/>
      <w:marLeft w:val="0"/>
      <w:marRight w:val="0"/>
      <w:marTop w:val="0"/>
      <w:marBottom w:val="0"/>
      <w:divBdr>
        <w:top w:val="none" w:sz="0" w:space="0" w:color="auto"/>
        <w:left w:val="none" w:sz="0" w:space="0" w:color="auto"/>
        <w:bottom w:val="none" w:sz="0" w:space="0" w:color="auto"/>
        <w:right w:val="none" w:sz="0" w:space="0" w:color="auto"/>
      </w:divBdr>
    </w:div>
    <w:div w:id="243952181">
      <w:bodyDiv w:val="1"/>
      <w:marLeft w:val="0"/>
      <w:marRight w:val="0"/>
      <w:marTop w:val="0"/>
      <w:marBottom w:val="0"/>
      <w:divBdr>
        <w:top w:val="none" w:sz="0" w:space="0" w:color="auto"/>
        <w:left w:val="none" w:sz="0" w:space="0" w:color="auto"/>
        <w:bottom w:val="none" w:sz="0" w:space="0" w:color="auto"/>
        <w:right w:val="none" w:sz="0" w:space="0" w:color="auto"/>
      </w:divBdr>
    </w:div>
    <w:div w:id="284124898">
      <w:bodyDiv w:val="1"/>
      <w:marLeft w:val="0"/>
      <w:marRight w:val="0"/>
      <w:marTop w:val="0"/>
      <w:marBottom w:val="0"/>
      <w:divBdr>
        <w:top w:val="none" w:sz="0" w:space="0" w:color="auto"/>
        <w:left w:val="none" w:sz="0" w:space="0" w:color="auto"/>
        <w:bottom w:val="none" w:sz="0" w:space="0" w:color="auto"/>
        <w:right w:val="none" w:sz="0" w:space="0" w:color="auto"/>
      </w:divBdr>
    </w:div>
    <w:div w:id="367924034">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398016684">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1410150">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594746231">
      <w:bodyDiv w:val="1"/>
      <w:marLeft w:val="0"/>
      <w:marRight w:val="0"/>
      <w:marTop w:val="0"/>
      <w:marBottom w:val="0"/>
      <w:divBdr>
        <w:top w:val="none" w:sz="0" w:space="0" w:color="auto"/>
        <w:left w:val="none" w:sz="0" w:space="0" w:color="auto"/>
        <w:bottom w:val="none" w:sz="0" w:space="0" w:color="auto"/>
        <w:right w:val="none" w:sz="0" w:space="0" w:color="auto"/>
      </w:divBdr>
    </w:div>
    <w:div w:id="635376876">
      <w:bodyDiv w:val="1"/>
      <w:marLeft w:val="0"/>
      <w:marRight w:val="0"/>
      <w:marTop w:val="0"/>
      <w:marBottom w:val="0"/>
      <w:divBdr>
        <w:top w:val="none" w:sz="0" w:space="0" w:color="auto"/>
        <w:left w:val="none" w:sz="0" w:space="0" w:color="auto"/>
        <w:bottom w:val="none" w:sz="0" w:space="0" w:color="auto"/>
        <w:right w:val="none" w:sz="0" w:space="0" w:color="auto"/>
      </w:divBdr>
    </w:div>
    <w:div w:id="653292350">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677779257">
      <w:bodyDiv w:val="1"/>
      <w:marLeft w:val="0"/>
      <w:marRight w:val="0"/>
      <w:marTop w:val="0"/>
      <w:marBottom w:val="0"/>
      <w:divBdr>
        <w:top w:val="none" w:sz="0" w:space="0" w:color="auto"/>
        <w:left w:val="none" w:sz="0" w:space="0" w:color="auto"/>
        <w:bottom w:val="none" w:sz="0" w:space="0" w:color="auto"/>
        <w:right w:val="none" w:sz="0" w:space="0" w:color="auto"/>
      </w:divBdr>
    </w:div>
    <w:div w:id="722798087">
      <w:bodyDiv w:val="1"/>
      <w:marLeft w:val="0"/>
      <w:marRight w:val="0"/>
      <w:marTop w:val="0"/>
      <w:marBottom w:val="0"/>
      <w:divBdr>
        <w:top w:val="none" w:sz="0" w:space="0" w:color="auto"/>
        <w:left w:val="none" w:sz="0" w:space="0" w:color="auto"/>
        <w:bottom w:val="none" w:sz="0" w:space="0" w:color="auto"/>
        <w:right w:val="none" w:sz="0" w:space="0" w:color="auto"/>
      </w:divBdr>
    </w:div>
    <w:div w:id="749424785">
      <w:bodyDiv w:val="1"/>
      <w:marLeft w:val="0"/>
      <w:marRight w:val="0"/>
      <w:marTop w:val="0"/>
      <w:marBottom w:val="0"/>
      <w:divBdr>
        <w:top w:val="none" w:sz="0" w:space="0" w:color="auto"/>
        <w:left w:val="none" w:sz="0" w:space="0" w:color="auto"/>
        <w:bottom w:val="none" w:sz="0" w:space="0" w:color="auto"/>
        <w:right w:val="none" w:sz="0" w:space="0" w:color="auto"/>
      </w:divBdr>
    </w:div>
    <w:div w:id="755828812">
      <w:bodyDiv w:val="1"/>
      <w:marLeft w:val="0"/>
      <w:marRight w:val="0"/>
      <w:marTop w:val="0"/>
      <w:marBottom w:val="0"/>
      <w:divBdr>
        <w:top w:val="none" w:sz="0" w:space="0" w:color="auto"/>
        <w:left w:val="none" w:sz="0" w:space="0" w:color="auto"/>
        <w:bottom w:val="none" w:sz="0" w:space="0" w:color="auto"/>
        <w:right w:val="none" w:sz="0" w:space="0" w:color="auto"/>
      </w:divBdr>
    </w:div>
    <w:div w:id="798496720">
      <w:bodyDiv w:val="1"/>
      <w:marLeft w:val="0"/>
      <w:marRight w:val="0"/>
      <w:marTop w:val="0"/>
      <w:marBottom w:val="0"/>
      <w:divBdr>
        <w:top w:val="none" w:sz="0" w:space="0" w:color="auto"/>
        <w:left w:val="none" w:sz="0" w:space="0" w:color="auto"/>
        <w:bottom w:val="none" w:sz="0" w:space="0" w:color="auto"/>
        <w:right w:val="none" w:sz="0" w:space="0" w:color="auto"/>
      </w:divBdr>
    </w:div>
    <w:div w:id="812332625">
      <w:bodyDiv w:val="1"/>
      <w:marLeft w:val="0"/>
      <w:marRight w:val="0"/>
      <w:marTop w:val="0"/>
      <w:marBottom w:val="0"/>
      <w:divBdr>
        <w:top w:val="none" w:sz="0" w:space="0" w:color="auto"/>
        <w:left w:val="none" w:sz="0" w:space="0" w:color="auto"/>
        <w:bottom w:val="none" w:sz="0" w:space="0" w:color="auto"/>
        <w:right w:val="none" w:sz="0" w:space="0" w:color="auto"/>
      </w:divBdr>
    </w:div>
    <w:div w:id="861362063">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927277158">
      <w:bodyDiv w:val="1"/>
      <w:marLeft w:val="0"/>
      <w:marRight w:val="0"/>
      <w:marTop w:val="0"/>
      <w:marBottom w:val="0"/>
      <w:divBdr>
        <w:top w:val="none" w:sz="0" w:space="0" w:color="auto"/>
        <w:left w:val="none" w:sz="0" w:space="0" w:color="auto"/>
        <w:bottom w:val="none" w:sz="0" w:space="0" w:color="auto"/>
        <w:right w:val="none" w:sz="0" w:space="0" w:color="auto"/>
      </w:divBdr>
    </w:div>
    <w:div w:id="937248135">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8877472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61386749">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52992189">
      <w:bodyDiv w:val="1"/>
      <w:marLeft w:val="0"/>
      <w:marRight w:val="0"/>
      <w:marTop w:val="0"/>
      <w:marBottom w:val="0"/>
      <w:divBdr>
        <w:top w:val="none" w:sz="0" w:space="0" w:color="auto"/>
        <w:left w:val="none" w:sz="0" w:space="0" w:color="auto"/>
        <w:bottom w:val="none" w:sz="0" w:space="0" w:color="auto"/>
        <w:right w:val="none" w:sz="0" w:space="0" w:color="auto"/>
      </w:divBdr>
    </w:div>
    <w:div w:id="1384602039">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526325">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592005136">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927808083">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verkina@frp59.ru" TargetMode="External"/><Relationship Id="rId5" Type="http://schemas.openxmlformats.org/officeDocument/2006/relationships/webSettings" Target="webSettings.xml"/><Relationship Id="rId10" Type="http://schemas.openxmlformats.org/officeDocument/2006/relationships/hyperlink" Target="mailto:taa@frp59.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22</Pages>
  <Words>4849</Words>
  <Characters>35608</Characters>
  <Application>Microsoft Office Word</Application>
  <DocSecurity>0</DocSecurity>
  <Lines>296</Lines>
  <Paragraphs>80</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40377</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Слободенюк Ирина Андреевна</cp:lastModifiedBy>
  <cp:revision>17</cp:revision>
  <cp:lastPrinted>2021-10-21T10:26:00Z</cp:lastPrinted>
  <dcterms:created xsi:type="dcterms:W3CDTF">2024-04-04T04:28:00Z</dcterms:created>
  <dcterms:modified xsi:type="dcterms:W3CDTF">2024-08-13T10:07:00Z</dcterms:modified>
</cp:coreProperties>
</file>